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2E376614" w14:textId="77777777" w:rsidR="007827CE" w:rsidRPr="007827CE" w:rsidRDefault="007827CE" w:rsidP="007827CE">
                  <w:pPr>
                    <w:jc w:val="right"/>
                  </w:pPr>
                  <w:r w:rsidRPr="007827CE">
                    <w:t>УТВЕРЖДЕНО:</w:t>
                  </w:r>
                </w:p>
                <w:p w14:paraId="1E53CB89" w14:textId="77777777" w:rsidR="007827CE" w:rsidRPr="007827CE" w:rsidRDefault="007827CE" w:rsidP="007827CE">
                  <w:pPr>
                    <w:jc w:val="right"/>
                  </w:pPr>
                  <w:r w:rsidRPr="007827CE">
                    <w:t>Приказом НО «ПФРП»</w:t>
                  </w:r>
                </w:p>
                <w:p w14:paraId="0FB3F813" w14:textId="40CD2F2E" w:rsidR="007827CE" w:rsidRPr="008D25E2" w:rsidRDefault="007827CE" w:rsidP="007827CE">
                  <w:pPr>
                    <w:jc w:val="right"/>
                  </w:pPr>
                  <w:r w:rsidRPr="007C5A21">
                    <w:t>от «</w:t>
                  </w:r>
                  <w:r w:rsidR="007C5A21">
                    <w:t>07</w:t>
                  </w:r>
                  <w:r w:rsidRPr="007C5A21">
                    <w:t>»</w:t>
                  </w:r>
                  <w:r w:rsidR="007C5A21">
                    <w:t xml:space="preserve"> ноября </w:t>
                  </w:r>
                  <w:r w:rsidRPr="007C5A21">
                    <w:t>2024 г. №</w:t>
                  </w:r>
                  <w:r w:rsidR="007C5A21">
                    <w:t xml:space="preserve"> 67</w:t>
                  </w:r>
                  <w:r w:rsidRPr="007C5A21">
                    <w:t xml:space="preserve"> </w:t>
                  </w:r>
                </w:p>
                <w:p w14:paraId="1816C46F" w14:textId="07F71D9B" w:rsidR="00334CAF" w:rsidRPr="00774190" w:rsidRDefault="00334CAF" w:rsidP="00AE35D8">
                  <w:pPr>
                    <w:jc w:val="right"/>
                  </w:pP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3B27C5" w:rsidRDefault="00EB0AF1" w:rsidP="001D1CE7">
            <w:pPr>
              <w:keepNext/>
              <w:keepLines/>
              <w:widowControl w:val="0"/>
              <w:suppressLineNumbers/>
              <w:suppressAutoHyphens/>
              <w:spacing w:after="0" w:line="216" w:lineRule="auto"/>
              <w:jc w:val="center"/>
              <w:rPr>
                <w:bCs/>
                <w:sz w:val="28"/>
                <w:szCs w:val="28"/>
              </w:rPr>
            </w:pPr>
            <w:r w:rsidRPr="003B27C5">
              <w:rPr>
                <w:bCs/>
                <w:sz w:val="28"/>
                <w:szCs w:val="28"/>
              </w:rPr>
              <w:t>ДОКУМЕНТАЦИЯ</w:t>
            </w:r>
          </w:p>
          <w:p w14:paraId="0C54A32E" w14:textId="766F27A7" w:rsidR="00EB0AF1" w:rsidRPr="00672282" w:rsidRDefault="007520AC" w:rsidP="00664240">
            <w:pPr>
              <w:keepNext/>
              <w:keepLines/>
              <w:widowControl w:val="0"/>
              <w:suppressLineNumbers/>
              <w:suppressAutoHyphens/>
              <w:spacing w:after="0" w:line="216" w:lineRule="auto"/>
              <w:jc w:val="center"/>
              <w:rPr>
                <w:bCs/>
                <w:sz w:val="28"/>
                <w:szCs w:val="28"/>
              </w:rPr>
            </w:pPr>
            <w:r w:rsidRPr="003B27C5">
              <w:rPr>
                <w:bCs/>
                <w:sz w:val="28"/>
                <w:szCs w:val="28"/>
              </w:rPr>
              <w:t xml:space="preserve">о </w:t>
            </w:r>
            <w:r w:rsidRPr="00672282">
              <w:rPr>
                <w:bCs/>
                <w:sz w:val="28"/>
                <w:szCs w:val="28"/>
              </w:rPr>
              <w:t>проведении запроса предложений</w:t>
            </w:r>
          </w:p>
          <w:p w14:paraId="27D3D4C1" w14:textId="77777777" w:rsidR="00AA5153" w:rsidRPr="00AA5153" w:rsidRDefault="006A6C8B" w:rsidP="00AA5153">
            <w:pPr>
              <w:pStyle w:val="affff3"/>
              <w:jc w:val="center"/>
              <w:rPr>
                <w:rFonts w:ascii="Times New Roman" w:hAnsi="Times New Roman"/>
                <w:sz w:val="28"/>
                <w:szCs w:val="28"/>
                <w:lang w:eastAsia="ar-SA"/>
              </w:rPr>
            </w:pPr>
            <w:r w:rsidRPr="00672282">
              <w:rPr>
                <w:rFonts w:ascii="Times New Roman" w:hAnsi="Times New Roman"/>
                <w:sz w:val="28"/>
                <w:szCs w:val="28"/>
                <w:lang w:eastAsia="ar-SA"/>
              </w:rPr>
              <w:t xml:space="preserve">на </w:t>
            </w:r>
            <w:r w:rsidR="00D207B7" w:rsidRPr="00672282">
              <w:rPr>
                <w:rFonts w:ascii="Times New Roman" w:hAnsi="Times New Roman"/>
                <w:sz w:val="28"/>
                <w:szCs w:val="28"/>
                <w:lang w:eastAsia="ar-SA"/>
              </w:rPr>
              <w:t xml:space="preserve">оказание услуг </w:t>
            </w:r>
            <w:r w:rsidR="00AA5153" w:rsidRPr="00AA5153">
              <w:rPr>
                <w:rFonts w:ascii="Times New Roman" w:hAnsi="Times New Roman"/>
                <w:sz w:val="28"/>
                <w:szCs w:val="28"/>
                <w:lang w:eastAsia="ar-SA"/>
              </w:rPr>
              <w:t xml:space="preserve">по организации и проведению реверсной бизнес-миссии иностранных хозяйствующих субъектов </w:t>
            </w:r>
          </w:p>
          <w:p w14:paraId="096FB46A" w14:textId="360B1CE8" w:rsidR="00672282" w:rsidRPr="00672282" w:rsidRDefault="00AA5153" w:rsidP="00AA5153">
            <w:pPr>
              <w:pStyle w:val="affff3"/>
              <w:jc w:val="center"/>
              <w:rPr>
                <w:color w:val="000000"/>
                <w:sz w:val="28"/>
                <w:szCs w:val="28"/>
              </w:rPr>
            </w:pPr>
            <w:r w:rsidRPr="00AA5153">
              <w:rPr>
                <w:rFonts w:ascii="Times New Roman" w:hAnsi="Times New Roman"/>
                <w:sz w:val="28"/>
                <w:szCs w:val="28"/>
                <w:lang w:eastAsia="ar-SA"/>
              </w:rPr>
              <w:t xml:space="preserve">из </w:t>
            </w:r>
            <w:r w:rsidR="001549D1">
              <w:rPr>
                <w:rFonts w:ascii="Times New Roman" w:hAnsi="Times New Roman"/>
                <w:sz w:val="28"/>
                <w:szCs w:val="28"/>
                <w:lang w:eastAsia="ar-SA"/>
              </w:rPr>
              <w:t>Малайзии</w:t>
            </w:r>
            <w:r w:rsidR="00BB358E" w:rsidRPr="00BB358E">
              <w:rPr>
                <w:rFonts w:ascii="Times New Roman" w:hAnsi="Times New Roman"/>
                <w:sz w:val="28"/>
                <w:szCs w:val="28"/>
                <w:lang w:eastAsia="ar-SA"/>
              </w:rPr>
              <w:t xml:space="preserve"> </w:t>
            </w:r>
            <w:r w:rsidRPr="00AA5153">
              <w:rPr>
                <w:rFonts w:ascii="Times New Roman" w:hAnsi="Times New Roman"/>
                <w:sz w:val="28"/>
                <w:szCs w:val="28"/>
                <w:lang w:eastAsia="ar-SA"/>
              </w:rPr>
              <w:t>в г. Пермь и Пермский край</w:t>
            </w: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Default="000F259D" w:rsidP="00EB0AF1"/>
          <w:p w14:paraId="223B15C8" w14:textId="77777777" w:rsidR="00EF6FDA" w:rsidRDefault="00EF6FDA" w:rsidP="00EB0AF1"/>
          <w:p w14:paraId="7DB06CF6" w14:textId="77777777" w:rsidR="00EF6FDA" w:rsidRPr="00D4591E" w:rsidRDefault="00EF6FDA" w:rsidP="00EB0AF1"/>
          <w:p w14:paraId="5B63C638" w14:textId="68F87485" w:rsidR="00EB0AF1" w:rsidRPr="00D828A4" w:rsidRDefault="00EB0AF1" w:rsidP="00074577">
            <w:pPr>
              <w:jc w:val="center"/>
            </w:pPr>
            <w:r w:rsidRPr="00D828A4">
              <w:rPr>
                <w:b/>
              </w:rPr>
              <w:t>ПЕРМЬ, 20</w:t>
            </w:r>
            <w:r w:rsidR="00F342D7">
              <w:rPr>
                <w:b/>
              </w:rPr>
              <w:t>2</w:t>
            </w:r>
            <w:r w:rsidR="007827CE">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A42369" w:rsidRDefault="00590616" w:rsidP="00CA58C1">
      <w:pPr>
        <w:pStyle w:val="14"/>
        <w:rPr>
          <w:noProof/>
          <w:sz w:val="24"/>
          <w:szCs w:val="24"/>
        </w:rPr>
      </w:pPr>
      <w:r w:rsidRPr="00A42369">
        <w:rPr>
          <w:noProof/>
          <w:sz w:val="24"/>
          <w:szCs w:val="24"/>
        </w:rPr>
        <w:t>СОДЕРЖАНИЕ</w:t>
      </w:r>
      <w:r w:rsidRPr="00A42369">
        <w:rPr>
          <w:noProof/>
          <w:sz w:val="24"/>
          <w:szCs w:val="24"/>
        </w:rPr>
        <w:tab/>
      </w:r>
      <w:r w:rsidRPr="00A42369">
        <w:rPr>
          <w:noProof/>
          <w:sz w:val="24"/>
          <w:szCs w:val="24"/>
        </w:rPr>
        <w:fldChar w:fldCharType="begin"/>
      </w:r>
      <w:r w:rsidRPr="00A42369">
        <w:rPr>
          <w:noProof/>
          <w:sz w:val="24"/>
          <w:szCs w:val="24"/>
        </w:rPr>
        <w:instrText xml:space="preserve"> PAGEREF _Toc342035831 \h </w:instrText>
      </w:r>
      <w:r w:rsidRPr="00A42369">
        <w:rPr>
          <w:noProof/>
          <w:sz w:val="24"/>
          <w:szCs w:val="24"/>
        </w:rPr>
      </w:r>
      <w:r w:rsidRPr="00A42369">
        <w:rPr>
          <w:noProof/>
          <w:sz w:val="24"/>
          <w:szCs w:val="24"/>
        </w:rPr>
        <w:fldChar w:fldCharType="separate"/>
      </w:r>
      <w:r w:rsidRPr="00A42369">
        <w:rPr>
          <w:noProof/>
          <w:sz w:val="24"/>
          <w:szCs w:val="24"/>
        </w:rPr>
        <w:t>2</w:t>
      </w:r>
      <w:r w:rsidRPr="00A42369">
        <w:rPr>
          <w:noProof/>
          <w:sz w:val="24"/>
          <w:szCs w:val="24"/>
        </w:rPr>
        <w:fldChar w:fldCharType="end"/>
      </w:r>
    </w:p>
    <w:p w14:paraId="17648F20" w14:textId="77777777" w:rsidR="00590616" w:rsidRPr="00A42369" w:rsidRDefault="00590616" w:rsidP="00CA58C1">
      <w:pPr>
        <w:pStyle w:val="14"/>
        <w:rPr>
          <w:noProof/>
          <w:sz w:val="24"/>
          <w:szCs w:val="24"/>
        </w:rPr>
      </w:pPr>
      <w:r w:rsidRPr="00A42369">
        <w:rPr>
          <w:noProof/>
          <w:sz w:val="24"/>
          <w:szCs w:val="24"/>
        </w:rPr>
        <w:t xml:space="preserve">РАЗДЕЛ </w:t>
      </w:r>
      <w:r w:rsidRPr="00A42369">
        <w:rPr>
          <w:noProof/>
          <w:sz w:val="24"/>
          <w:szCs w:val="24"/>
          <w:lang w:val="en-US"/>
        </w:rPr>
        <w:t>I</w:t>
      </w:r>
      <w:r w:rsidRPr="00A42369">
        <w:rPr>
          <w:noProof/>
          <w:sz w:val="24"/>
          <w:szCs w:val="24"/>
        </w:rPr>
        <w:t>. ПОЛОЖЕНИЕ ОБ ОРГАНИЗАЦИИ И ПРОВЕДЕНИИ ЗАПРОСА ПРЕДЛОЖЕНИЙ</w:t>
      </w:r>
      <w:r w:rsidRPr="00A42369">
        <w:rPr>
          <w:noProof/>
          <w:sz w:val="24"/>
          <w:szCs w:val="24"/>
        </w:rPr>
        <w:tab/>
        <w:t>3</w:t>
      </w:r>
    </w:p>
    <w:p w14:paraId="07D38F1A" w14:textId="49406E12" w:rsidR="00590616" w:rsidRPr="00A42369" w:rsidRDefault="00590616" w:rsidP="00CA58C1">
      <w:pPr>
        <w:pStyle w:val="14"/>
        <w:rPr>
          <w:noProof/>
          <w:sz w:val="24"/>
          <w:szCs w:val="24"/>
        </w:rPr>
      </w:pPr>
      <w:r w:rsidRPr="00A42369">
        <w:rPr>
          <w:noProof/>
          <w:sz w:val="24"/>
          <w:szCs w:val="24"/>
        </w:rPr>
        <w:t xml:space="preserve">РАЗДЕЛ </w:t>
      </w:r>
      <w:r w:rsidRPr="00A42369">
        <w:rPr>
          <w:noProof/>
          <w:sz w:val="24"/>
          <w:szCs w:val="24"/>
          <w:lang w:val="en-US"/>
        </w:rPr>
        <w:t>II</w:t>
      </w:r>
      <w:r w:rsidRPr="00A42369">
        <w:rPr>
          <w:noProof/>
          <w:sz w:val="24"/>
          <w:szCs w:val="24"/>
        </w:rPr>
        <w:t>. Техническое задание…………………………………………………….......1</w:t>
      </w:r>
      <w:r w:rsidR="00EF6FDA" w:rsidRPr="00A42369">
        <w:rPr>
          <w:noProof/>
          <w:sz w:val="24"/>
          <w:szCs w:val="24"/>
        </w:rPr>
        <w:t>3</w:t>
      </w:r>
    </w:p>
    <w:p w14:paraId="5BCDC6EC" w14:textId="550ED102" w:rsidR="00EB0AF1" w:rsidRPr="00CA58C1" w:rsidRDefault="00590616" w:rsidP="00CA58C1">
      <w:pPr>
        <w:pStyle w:val="14"/>
        <w:rPr>
          <w:noProof/>
          <w:sz w:val="24"/>
          <w:szCs w:val="24"/>
        </w:rPr>
        <w:sectPr w:rsidR="00EB0AF1" w:rsidRPr="00CA58C1" w:rsidSect="004C263E">
          <w:footerReference w:type="even" r:id="rId8"/>
          <w:footerReference w:type="default" r:id="rId9"/>
          <w:pgSz w:w="11907" w:h="16840" w:code="9"/>
          <w:pgMar w:top="567" w:right="567" w:bottom="851" w:left="1418" w:header="709" w:footer="709" w:gutter="0"/>
          <w:cols w:space="708"/>
          <w:titlePg/>
          <w:docGrid w:linePitch="360"/>
        </w:sectPr>
      </w:pPr>
      <w:r w:rsidRPr="00A42369">
        <w:rPr>
          <w:noProof/>
          <w:sz w:val="24"/>
          <w:szCs w:val="24"/>
        </w:rPr>
        <w:t xml:space="preserve">РАЗДЕЛ </w:t>
      </w:r>
      <w:r w:rsidRPr="00A42369">
        <w:rPr>
          <w:noProof/>
          <w:sz w:val="24"/>
          <w:szCs w:val="24"/>
          <w:lang w:val="en-US"/>
        </w:rPr>
        <w:t>IIi</w:t>
      </w:r>
      <w:r w:rsidRPr="00A42369">
        <w:rPr>
          <w:noProof/>
          <w:sz w:val="24"/>
          <w:szCs w:val="24"/>
        </w:rPr>
        <w:t>.ОБРАЗЦЫ ФОРМ, ПРЕДСТАВЛЯЕМЫХ В СОСТАВЕ ЗАЯВКИ НА УЧАСТИЕ В ЗАПРОСЕ ПРЕДЛОЖЕНИЙ</w:t>
      </w:r>
      <w:r w:rsidRPr="00A42369">
        <w:rPr>
          <w:sz w:val="24"/>
          <w:szCs w:val="24"/>
        </w:rPr>
        <w:tab/>
      </w:r>
      <w:r w:rsidR="00EF1E6C" w:rsidRPr="00A42369">
        <w:rPr>
          <w:sz w:val="24"/>
          <w:szCs w:val="24"/>
        </w:rPr>
        <w:t>1</w:t>
      </w:r>
      <w:r w:rsidR="00EF1E6C">
        <w:rPr>
          <w:sz w:val="24"/>
          <w:szCs w:val="24"/>
        </w:rPr>
        <w:t>7</w:t>
      </w:r>
    </w:p>
    <w:p w14:paraId="00553DEE" w14:textId="45DB5B24"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26B09015" w14:textId="50DA94BE" w:rsidR="00672282" w:rsidRPr="00672282" w:rsidRDefault="00F34639" w:rsidP="00AA5153">
      <w:pPr>
        <w:shd w:val="clear" w:color="auto" w:fill="FFFFFF"/>
        <w:spacing w:after="0"/>
        <w:ind w:firstLine="426"/>
        <w:rPr>
          <w:lang w:eastAsia="ar-SA"/>
        </w:rPr>
      </w:pPr>
      <w:r w:rsidRPr="003B27C5">
        <w:t>Запрос предложений</w:t>
      </w:r>
      <w:r w:rsidR="00D7480C" w:rsidRPr="003B27C5">
        <w:t xml:space="preserve"> </w:t>
      </w:r>
      <w:r w:rsidR="00316FB4" w:rsidRPr="003B27C5">
        <w:rPr>
          <w:rFonts w:eastAsia="yandex-sans"/>
          <w:color w:val="000000"/>
        </w:rPr>
        <w:t>на право заключения договора на оказание услуг</w:t>
      </w:r>
      <w:r w:rsidR="00700D98" w:rsidRPr="003B27C5">
        <w:rPr>
          <w:rFonts w:eastAsia="yandex-sans"/>
          <w:color w:val="000000"/>
        </w:rPr>
        <w:t xml:space="preserve"> </w:t>
      </w:r>
      <w:r w:rsidR="00AA5153">
        <w:rPr>
          <w:lang w:eastAsia="ar-SA"/>
        </w:rPr>
        <w:t xml:space="preserve">по организации и проведению реверсной бизнес-миссии иностранных хозяйствующих субъектов из </w:t>
      </w:r>
      <w:r w:rsidR="001549D1">
        <w:rPr>
          <w:lang w:eastAsia="ar-SA"/>
        </w:rPr>
        <w:t>Малайзии</w:t>
      </w:r>
      <w:r w:rsidR="00BB358E" w:rsidRPr="00396AFC">
        <w:rPr>
          <w:lang w:eastAsia="ar-SA"/>
        </w:rPr>
        <w:t xml:space="preserve"> </w:t>
      </w:r>
      <w:r w:rsidR="00AA5153">
        <w:rPr>
          <w:lang w:eastAsia="ar-SA"/>
        </w:rPr>
        <w:t>в г. Пермь и Пермский край</w:t>
      </w:r>
      <w:r w:rsidR="00672282">
        <w:rPr>
          <w:color w:val="000000"/>
        </w:rPr>
        <w:t>.</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267F876D" w:rsidR="00C56EC9" w:rsidRPr="00314112" w:rsidRDefault="00185E27" w:rsidP="007E6FA3">
            <w:pPr>
              <w:spacing w:after="0"/>
              <w:rPr>
                <w:rFonts w:eastAsiaTheme="minorHAnsi"/>
                <w:lang w:eastAsia="en-US"/>
              </w:rPr>
            </w:pPr>
            <w:r w:rsidRPr="00314112">
              <w:t>Руководитель</w:t>
            </w:r>
            <w:r w:rsidR="008F24C1" w:rsidRPr="00314112">
              <w:t>:</w:t>
            </w:r>
            <w:r w:rsidRPr="00314112">
              <w:t xml:space="preserve"> </w:t>
            </w:r>
            <w:r w:rsidR="007E6FA3">
              <w:t>Никитина Я.А.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2F719CDD" w14:textId="77777777" w:rsidR="00A77B06" w:rsidRPr="00314112" w:rsidRDefault="00A77B06" w:rsidP="00A77B06">
            <w:pPr>
              <w:spacing w:after="0"/>
              <w:jc w:val="left"/>
            </w:pPr>
            <w:r w:rsidRPr="00314112">
              <w:rPr>
                <w:rFonts w:cstheme="minorHAnsi"/>
                <w:color w:val="000000"/>
              </w:rPr>
              <w:t>Филимонова Екатерина Алексеевна</w:t>
            </w:r>
          </w:p>
          <w:p w14:paraId="349BA600" w14:textId="77777777" w:rsidR="00A77B06" w:rsidRPr="00314112" w:rsidRDefault="00A77B06" w:rsidP="00A77B06">
            <w:pPr>
              <w:spacing w:after="0"/>
              <w:jc w:val="left"/>
            </w:pPr>
            <w:r w:rsidRPr="00314112">
              <w:t>(адрес) 614096, г. Пермь, ул. Ленина, д. 68, оф. 211</w:t>
            </w:r>
          </w:p>
          <w:p w14:paraId="523C0E10" w14:textId="77777777" w:rsidR="00A77B06" w:rsidRPr="00314112" w:rsidRDefault="00A77B06" w:rsidP="00A77B06">
            <w:pPr>
              <w:spacing w:after="0"/>
              <w:jc w:val="left"/>
            </w:pPr>
            <w:r w:rsidRPr="00314112">
              <w:t>Тел: (342) 270 06 77, (доб. 202)</w:t>
            </w:r>
          </w:p>
          <w:p w14:paraId="2C8E3E26" w14:textId="531EA366" w:rsidR="00A77B06" w:rsidRPr="00A77B06" w:rsidRDefault="00A77B06" w:rsidP="00BF34DA">
            <w:pPr>
              <w:spacing w:after="0"/>
              <w:jc w:val="left"/>
              <w:rPr>
                <w:rFonts w:cstheme="minorHAnsi"/>
                <w:color w:val="000000"/>
              </w:rPr>
            </w:pPr>
            <w:r w:rsidRPr="00314112">
              <w:t>эл. почта: filimonova@perm-export.ru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6B58B267" w14:textId="77777777" w:rsidR="00AA5153" w:rsidRDefault="00BF34DA" w:rsidP="00AA5153">
            <w:pPr>
              <w:shd w:val="clear" w:color="auto" w:fill="FFFFFF"/>
              <w:spacing w:after="0"/>
              <w:rPr>
                <w:lang w:eastAsia="ar-SA"/>
              </w:rPr>
            </w:pPr>
            <w:r>
              <w:rPr>
                <w:lang w:eastAsia="ar-SA"/>
              </w:rPr>
              <w:t>У</w:t>
            </w:r>
            <w:r w:rsidR="00F214A7" w:rsidRPr="0022153F">
              <w:rPr>
                <w:lang w:eastAsia="ar-SA"/>
              </w:rPr>
              <w:t xml:space="preserve">слуги </w:t>
            </w:r>
            <w:r w:rsidR="00AA5153">
              <w:rPr>
                <w:lang w:eastAsia="ar-SA"/>
              </w:rPr>
              <w:t xml:space="preserve">по организации и проведению реверсной бизнес-миссии иностранных хозяйствующих субъектов </w:t>
            </w:r>
          </w:p>
          <w:p w14:paraId="4FC90843" w14:textId="5EA28D33" w:rsidR="00672282" w:rsidRPr="00672282" w:rsidRDefault="00AA5153" w:rsidP="00AA5153">
            <w:pPr>
              <w:shd w:val="clear" w:color="auto" w:fill="FFFFFF"/>
              <w:spacing w:after="0"/>
              <w:rPr>
                <w:lang w:eastAsia="ar-SA"/>
              </w:rPr>
            </w:pPr>
            <w:r>
              <w:rPr>
                <w:lang w:eastAsia="ar-SA"/>
              </w:rPr>
              <w:t xml:space="preserve">из </w:t>
            </w:r>
            <w:r w:rsidR="001549D1">
              <w:rPr>
                <w:lang w:eastAsia="ar-SA"/>
              </w:rPr>
              <w:t>Малайзии</w:t>
            </w:r>
            <w:r w:rsidR="00BB358E" w:rsidRPr="00396AFC">
              <w:rPr>
                <w:lang w:eastAsia="ar-SA"/>
              </w:rPr>
              <w:t xml:space="preserve"> </w:t>
            </w:r>
            <w:r>
              <w:rPr>
                <w:lang w:eastAsia="ar-SA"/>
              </w:rPr>
              <w:t>в г. Пермь и Пермский край</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47A24E64" w:rsidR="00D207B7" w:rsidRPr="00672282" w:rsidRDefault="00BB358E" w:rsidP="00672282">
            <w:pPr>
              <w:spacing w:line="300" w:lineRule="auto"/>
              <w:rPr>
                <w:bCs/>
              </w:rPr>
            </w:pPr>
            <w:r w:rsidRPr="00BB358E">
              <w:t>Не позднее 29 ноября 2024 г</w:t>
            </w:r>
            <w:r>
              <w:t>.</w:t>
            </w:r>
          </w:p>
        </w:tc>
      </w:tr>
      <w:tr w:rsidR="00D207B7" w:rsidRPr="00B44B37"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4BBE2889" w:rsidR="00D207B7" w:rsidRPr="003B27C5" w:rsidRDefault="00D207B7" w:rsidP="00D207B7">
            <w:pPr>
              <w:spacing w:after="0"/>
            </w:pPr>
            <w:r w:rsidRPr="003B27C5">
              <w:t>Требования к услугам указаны в Техническом задании, являющ</w:t>
            </w:r>
            <w:r w:rsidR="007827CE">
              <w:t>и</w:t>
            </w:r>
            <w:r w:rsidRPr="003B27C5">
              <w:t xml:space="preserve">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158593D5" w:rsidR="00D207B7" w:rsidRPr="00BF34DA" w:rsidRDefault="00FC5B32" w:rsidP="00BF34DA">
            <w:pPr>
              <w:suppressAutoHyphens/>
              <w:spacing w:after="0"/>
              <w:rPr>
                <w:lang w:eastAsia="ar-SA"/>
              </w:rPr>
            </w:pPr>
            <w:r>
              <w:t>1 000 000</w:t>
            </w:r>
            <w:r w:rsidRPr="00396AFC">
              <w:t xml:space="preserve"> (</w:t>
            </w:r>
            <w:r>
              <w:t>Один миллион</w:t>
            </w:r>
            <w:r w:rsidRPr="00396AFC">
              <w:t>)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22153F" w:rsidRDefault="00D207B7" w:rsidP="00D207B7">
            <w:pPr>
              <w:widowControl w:val="0"/>
              <w:spacing w:after="0"/>
            </w:pPr>
            <w:r w:rsidRPr="0022153F">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49862CA6" w14:textId="77777777" w:rsidR="007827CE" w:rsidRPr="007827CE" w:rsidRDefault="007827CE" w:rsidP="007827CE">
            <w:pPr>
              <w:widowControl w:val="0"/>
              <w:spacing w:after="0"/>
              <w:ind w:hanging="2"/>
            </w:pPr>
            <w:r w:rsidRPr="007827CE">
              <w:t>Оплата производится в следующем порядке:</w:t>
            </w:r>
          </w:p>
          <w:p w14:paraId="6934C6C2" w14:textId="4CDDEA09" w:rsidR="00AA5153" w:rsidRPr="00AA5153" w:rsidRDefault="00AA5153" w:rsidP="00AA5153">
            <w:pPr>
              <w:widowControl w:val="0"/>
              <w:spacing w:after="0" w:line="259" w:lineRule="auto"/>
              <w:contextualSpacing/>
              <w:rPr>
                <w:rFonts w:eastAsia="Calibri"/>
                <w:lang w:eastAsia="en-US"/>
              </w:rPr>
            </w:pPr>
            <w:r w:rsidRPr="00AA5153">
              <w:rPr>
                <w:rFonts w:eastAsia="Calibri"/>
                <w:lang w:eastAsia="en-US"/>
              </w:rPr>
              <w:t>1-ый этап: оплата в размере 50% от общей стоимости договора в течение 10 (Десяти) рабочих дней с даты выставленного оригинала счета Исполнителем;</w:t>
            </w:r>
          </w:p>
          <w:p w14:paraId="0CF8BBD3" w14:textId="2BB20FD9" w:rsidR="00D207B7" w:rsidRPr="00BF34DA" w:rsidRDefault="00AA5153" w:rsidP="00AA5153">
            <w:pPr>
              <w:widowControl w:val="0"/>
              <w:spacing w:after="0" w:line="259" w:lineRule="auto"/>
              <w:contextualSpacing/>
              <w:rPr>
                <w:rFonts w:eastAsia="Calibri"/>
                <w:lang w:eastAsia="en-US"/>
              </w:rPr>
            </w:pPr>
            <w:r w:rsidRPr="00AA5153">
              <w:rPr>
                <w:rFonts w:eastAsia="Calibri"/>
                <w:lang w:eastAsia="en-US"/>
              </w:rPr>
              <w:t xml:space="preserve">2-ой этап: оплата в размере 50% от общей стоимости договора в течение 10 (Десяти) рабочих дней после подписания акта </w:t>
            </w:r>
            <w:r w:rsidR="003136A1">
              <w:rPr>
                <w:rFonts w:eastAsia="Calibri"/>
                <w:lang w:eastAsia="en-US"/>
              </w:rPr>
              <w:t xml:space="preserve">сдачи – приемки </w:t>
            </w:r>
            <w:r w:rsidRPr="00AA5153">
              <w:rPr>
                <w:rFonts w:eastAsia="Calibri"/>
                <w:lang w:eastAsia="en-US"/>
              </w:rPr>
              <w:t>оказанных услуг на основании выставленного оригинала счета Исполнителем.</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22B510CE" w14:textId="77777777" w:rsidR="000F2D90" w:rsidRDefault="000F2D90" w:rsidP="000F2D90">
            <w:pPr>
              <w:spacing w:after="0"/>
            </w:pPr>
            <w:r>
              <w:t>К участникам закупки устанавливаются следующие требования:</w:t>
            </w:r>
          </w:p>
          <w:p w14:paraId="175275A5" w14:textId="77777777" w:rsidR="000F2D90" w:rsidRDefault="000F2D90" w:rsidP="000F2D90">
            <w:pPr>
              <w:spacing w:after="0"/>
            </w:pPr>
            <w:r>
              <w:t>1) 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5178075E" w14:textId="77777777" w:rsidR="000F2D90" w:rsidRDefault="000F2D90" w:rsidP="000F2D90">
            <w:pPr>
              <w:spacing w:after="0"/>
            </w:pPr>
            <w:r>
              <w:t>2) участники закупок должны иметь полномочия на участие в закупочных процедурах;</w:t>
            </w:r>
          </w:p>
          <w:p w14:paraId="04BF857B" w14:textId="77777777" w:rsidR="000F2D90" w:rsidRDefault="000F2D90" w:rsidP="000F2D90">
            <w:pPr>
              <w:spacing w:after="0"/>
            </w:pPr>
            <w: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2707B7A" w14:textId="77777777" w:rsidR="000F2D90" w:rsidRDefault="000F2D90" w:rsidP="000F2D90">
            <w:pPr>
              <w:spacing w:after="0"/>
            </w:pPr>
            <w: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703DCF35" w14:textId="77777777" w:rsidR="000F2D90" w:rsidRDefault="000F2D90" w:rsidP="000F2D90">
            <w:pPr>
              <w:spacing w:after="0"/>
            </w:pPr>
            <w:r>
              <w:t>5) 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E4326EF" w14:textId="77777777" w:rsidR="000F2D90" w:rsidRDefault="000F2D90" w:rsidP="000F2D90">
            <w:pPr>
              <w:spacing w:after="0"/>
            </w:pPr>
            <w: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13949E9" w14:textId="77777777" w:rsidR="000F2D90" w:rsidRDefault="000F2D90" w:rsidP="000F2D90">
            <w:pPr>
              <w:spacing w:after="0"/>
            </w:pPr>
            <w:r>
              <w:t xml:space="preserve">- суммы, которые реструктурированы в соответствии с законодательством Российской Федерации; </w:t>
            </w:r>
          </w:p>
          <w:p w14:paraId="4DD53421" w14:textId="77777777" w:rsidR="000F2D90" w:rsidRDefault="000F2D90" w:rsidP="000F2D90">
            <w:pPr>
              <w:spacing w:after="0"/>
            </w:pPr>
            <w:r>
              <w:t>- суммы, которые в совокупности не превышает 5 000 рублей;</w:t>
            </w:r>
          </w:p>
          <w:p w14:paraId="073DB095" w14:textId="77777777" w:rsidR="000F2D90" w:rsidRDefault="000F2D90" w:rsidP="000F2D90">
            <w:pPr>
              <w:spacing w:after="0"/>
            </w:pPr>
            <w: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64ABE864" w14:textId="77777777" w:rsidR="000F2D90" w:rsidRDefault="000F2D90" w:rsidP="000F2D90">
            <w:pPr>
              <w:spacing w:after="0"/>
            </w:pPr>
            <w: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1FF413C" w14:textId="77777777" w:rsidR="000F2D90" w:rsidRDefault="000F2D90" w:rsidP="000F2D90">
            <w:pPr>
              <w:spacing w:after="0"/>
            </w:pPr>
            <w: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28766CC5" w14:textId="77777777" w:rsidR="000F2D90" w:rsidRDefault="000F2D90" w:rsidP="000F2D90">
            <w:pPr>
              <w:spacing w:after="0"/>
            </w:pPr>
            <w:r>
              <w:t>а) физическим лицом (в том числе зарегистрированным в качестве индивидуального предпринимателя), являющимся участником закупки;</w:t>
            </w:r>
          </w:p>
          <w:p w14:paraId="62379077" w14:textId="77777777" w:rsidR="000F2D90" w:rsidRDefault="000F2D90" w:rsidP="000F2D90">
            <w:pPr>
              <w:spacing w:after="0"/>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8AE0957" w14:textId="77777777" w:rsidR="000F2D90" w:rsidRDefault="000F2D90" w:rsidP="000F2D90">
            <w:pPr>
              <w:spacing w:after="0"/>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7A8F57F" w14:textId="77777777" w:rsidR="000F2D90" w:rsidRDefault="000F2D90" w:rsidP="000F2D90">
            <w:pPr>
              <w:spacing w:after="0"/>
            </w:pPr>
            <w:r>
              <w:t>8) отсутствие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47DEC707" w14:textId="77777777" w:rsidR="000F2D90" w:rsidRDefault="000F2D90" w:rsidP="000F2D90">
            <w:pPr>
              <w:spacing w:after="0"/>
            </w:pPr>
            <w:r>
              <w:t>9) участник закупки предоставляет достоверные сведения в рамках закупочных процедур;</w:t>
            </w:r>
          </w:p>
          <w:p w14:paraId="488632BB" w14:textId="77777777" w:rsidR="000F2D90" w:rsidRDefault="000F2D90" w:rsidP="000F2D90">
            <w:pPr>
              <w:spacing w:after="0"/>
            </w:pPr>
            <w:r>
              <w:t>10) отсутствие в реестре недобросовестных участников закупок Фонда;</w:t>
            </w:r>
          </w:p>
          <w:p w14:paraId="5F550BF2" w14:textId="77777777" w:rsidR="000F2D90" w:rsidRDefault="000F2D90" w:rsidP="000F2D90">
            <w:pPr>
              <w:spacing w:after="0"/>
            </w:pPr>
            <w:r>
              <w:t>11) участник закупки не является лицом, в отношении которого применяются специальные экономические меры и нормативными правовыми актами Российском Федерации установлены запрет на совершение сделок с ним;</w:t>
            </w:r>
          </w:p>
          <w:p w14:paraId="5CB81EDA" w14:textId="77777777" w:rsidR="000F2D90" w:rsidRDefault="000F2D90" w:rsidP="000F2D90">
            <w:pPr>
              <w:spacing w:after="0"/>
            </w:pPr>
            <w:r>
              <w:t>12) участник закупки не является иностранным агентом в соответствии с Федеральным законом от 14 апреля 2022 г. № 255-ФЗ «О контроле за деятельностью лиц, находящихся под иностранным влиянием».</w:t>
            </w:r>
          </w:p>
          <w:p w14:paraId="1E84662B" w14:textId="77777777" w:rsidR="000F2D90" w:rsidRDefault="000F2D90" w:rsidP="000F2D90">
            <w:pPr>
              <w:spacing w:after="0"/>
            </w:pPr>
          </w:p>
          <w:p w14:paraId="0A6D7D2A" w14:textId="58503259" w:rsidR="00672282" w:rsidRPr="005E0483" w:rsidRDefault="000F2D90" w:rsidP="000F2D90">
            <w:pPr>
              <w:spacing w:after="0"/>
            </w:pPr>
            <w:r>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1CA58FDC" w:rsidR="00D207B7" w:rsidRPr="00B44B37" w:rsidRDefault="00D207B7" w:rsidP="00D207B7">
            <w:pPr>
              <w:keepLines/>
              <w:widowControl w:val="0"/>
              <w:suppressLineNumbers/>
              <w:suppressAutoHyphens/>
              <w:spacing w:after="0"/>
            </w:pPr>
            <w:r>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D207B7" w:rsidRPr="002D25C7" w:rsidRDefault="00D207B7" w:rsidP="00D207B7">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D207B7" w:rsidRPr="002D25C7" w:rsidRDefault="00D207B7" w:rsidP="00D207B7">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301AD266"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D207B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141D5052" w:rsidR="00D207B7" w:rsidRPr="00B44B37" w:rsidRDefault="00D207B7" w:rsidP="00D207B7">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CC7FCB">
              <w:rPr>
                <w:rFonts w:eastAsiaTheme="minorHAnsi"/>
                <w:lang w:eastAsia="en-US"/>
              </w:rPr>
              <w:t>7</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B44B37" w:rsidRDefault="00D207B7" w:rsidP="00D207B7">
            <w:pPr>
              <w:keepLines/>
              <w:widowControl w:val="0"/>
              <w:suppressLineNumbers/>
              <w:suppressAutoHyphens/>
              <w:spacing w:after="0"/>
            </w:pPr>
          </w:p>
          <w:p w14:paraId="3DD5B707" w14:textId="07194605" w:rsidR="00D207B7" w:rsidRPr="00B44B37" w:rsidRDefault="00D207B7" w:rsidP="00D207B7">
            <w:pPr>
              <w:keepLines/>
              <w:widowControl w:val="0"/>
              <w:suppressLineNumbers/>
              <w:suppressAutoHyphens/>
              <w:spacing w:after="0"/>
            </w:pPr>
            <w:r>
              <w:t>15</w:t>
            </w:r>
            <w:r w:rsidRPr="00B44B37">
              <w:t xml:space="preserve">.2. </w:t>
            </w:r>
          </w:p>
          <w:p w14:paraId="72B07959" w14:textId="77777777" w:rsidR="00D207B7" w:rsidRPr="00B44B37" w:rsidRDefault="00D207B7" w:rsidP="00D207B7">
            <w:pPr>
              <w:keepLines/>
              <w:widowControl w:val="0"/>
              <w:suppressLineNumbers/>
              <w:suppressAutoHyphens/>
              <w:spacing w:after="0"/>
            </w:pPr>
          </w:p>
          <w:p w14:paraId="783285C2" w14:textId="77777777" w:rsidR="00D207B7" w:rsidRPr="00B44B37" w:rsidRDefault="00D207B7" w:rsidP="00D207B7">
            <w:pPr>
              <w:keepLines/>
              <w:widowControl w:val="0"/>
              <w:suppressLineNumbers/>
              <w:suppressAutoHyphens/>
              <w:spacing w:after="0"/>
            </w:pPr>
          </w:p>
          <w:p w14:paraId="1F475857" w14:textId="77777777" w:rsidR="00D207B7" w:rsidRPr="00B44B37" w:rsidRDefault="00D207B7" w:rsidP="00D207B7">
            <w:pPr>
              <w:keepLines/>
              <w:widowControl w:val="0"/>
              <w:suppressLineNumbers/>
              <w:suppressAutoHyphens/>
              <w:spacing w:after="0"/>
            </w:pPr>
          </w:p>
          <w:p w14:paraId="29624D92" w14:textId="77777777" w:rsidR="00D207B7" w:rsidRPr="00B44B37" w:rsidRDefault="00D207B7" w:rsidP="00D207B7">
            <w:pPr>
              <w:keepLines/>
              <w:widowControl w:val="0"/>
              <w:suppressLineNumbers/>
              <w:suppressAutoHyphens/>
              <w:spacing w:after="0"/>
            </w:pPr>
          </w:p>
          <w:p w14:paraId="1D1A2DD8" w14:textId="77777777" w:rsidR="00D207B7" w:rsidRPr="00B44B37" w:rsidRDefault="00D207B7" w:rsidP="00D207B7">
            <w:pPr>
              <w:keepLines/>
              <w:widowControl w:val="0"/>
              <w:suppressLineNumbers/>
              <w:suppressAutoHyphens/>
              <w:spacing w:after="0"/>
            </w:pPr>
          </w:p>
          <w:p w14:paraId="04DE9536" w14:textId="3B46904A"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590616" w:rsidRDefault="00D207B7" w:rsidP="00D207B7">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Default="00D207B7" w:rsidP="00D207B7">
            <w:pPr>
              <w:spacing w:after="0"/>
              <w:rPr>
                <w:rFonts w:eastAsiaTheme="minorHAnsi"/>
                <w:b/>
                <w:bCs/>
                <w:lang w:eastAsia="en-US"/>
              </w:rPr>
            </w:pPr>
            <w:r w:rsidRPr="0022153F">
              <w:rPr>
                <w:rFonts w:eastAsiaTheme="minorHAnsi"/>
                <w:b/>
                <w:bCs/>
                <w:lang w:eastAsia="en-US"/>
              </w:rPr>
              <w:t>Участники закупки вправе представить следующие документы:</w:t>
            </w:r>
            <w:bookmarkStart w:id="12" w:name="_Hlk51232121"/>
          </w:p>
          <w:p w14:paraId="7CA71B27" w14:textId="77777777" w:rsidR="00672282" w:rsidRPr="0022153F" w:rsidRDefault="00672282" w:rsidP="00D207B7">
            <w:pPr>
              <w:spacing w:after="0"/>
              <w:rPr>
                <w:rFonts w:eastAsiaTheme="minorHAnsi"/>
                <w:b/>
                <w:bCs/>
                <w:lang w:eastAsia="en-US"/>
              </w:rPr>
            </w:pPr>
          </w:p>
          <w:p w14:paraId="3AC76619" w14:textId="25A7740B" w:rsidR="00672282" w:rsidRPr="00672282" w:rsidRDefault="00672282" w:rsidP="00672282">
            <w:pPr>
              <w:pStyle w:val="affff1"/>
              <w:numPr>
                <w:ilvl w:val="0"/>
                <w:numId w:val="33"/>
              </w:numPr>
              <w:spacing w:after="0"/>
              <w:ind w:left="41" w:firstLine="0"/>
              <w:rPr>
                <w:bCs/>
                <w:u w:val="single"/>
                <w:lang w:eastAsia="ar-SA"/>
              </w:rPr>
            </w:pPr>
            <w:bookmarkStart w:id="13" w:name="_Hlk97831019"/>
            <w:bookmarkEnd w:id="12"/>
            <w:r w:rsidRPr="00672282">
              <w:rPr>
                <w:rFonts w:eastAsia="Courier New"/>
                <w:bCs/>
                <w:iCs/>
              </w:rPr>
              <w:t xml:space="preserve">Документы, подтверждающие наличие </w:t>
            </w:r>
            <w:r w:rsidRPr="00672282">
              <w:rPr>
                <w:rFonts w:eastAsiaTheme="minorHAnsi"/>
                <w:bCs/>
                <w:lang w:eastAsia="en-US"/>
              </w:rPr>
              <w:t xml:space="preserve">у участника закупки опыта </w:t>
            </w:r>
            <w:r w:rsidRPr="00672282">
              <w:rPr>
                <w:bCs/>
              </w:rPr>
              <w:t xml:space="preserve">по организации и проведению </w:t>
            </w:r>
            <w:r w:rsidR="00293396">
              <w:rPr>
                <w:bCs/>
              </w:rPr>
              <w:t>реверсной</w:t>
            </w:r>
            <w:r w:rsidRPr="00672282">
              <w:rPr>
                <w:bCs/>
              </w:rPr>
              <w:t xml:space="preserve"> бизнес – миссии</w:t>
            </w:r>
            <w:r w:rsidR="003136A1">
              <w:rPr>
                <w:bCs/>
              </w:rPr>
              <w:t xml:space="preserve"> </w:t>
            </w:r>
            <w:r w:rsidR="003136A1" w:rsidRPr="001969E9">
              <w:rPr>
                <w:bCs/>
                <w:lang w:eastAsia="ar-SA"/>
              </w:rPr>
              <w:t>иностранных хозяйствующих субъектов</w:t>
            </w:r>
            <w:r w:rsidRPr="00672282">
              <w:rPr>
                <w:bCs/>
              </w:rPr>
              <w:t>.</w:t>
            </w:r>
          </w:p>
          <w:p w14:paraId="57C844E6" w14:textId="4B7DF907" w:rsidR="00A77B06" w:rsidRDefault="00A77B06" w:rsidP="00672282">
            <w:pPr>
              <w:pStyle w:val="affff1"/>
              <w:spacing w:after="0"/>
              <w:ind w:left="27"/>
            </w:pPr>
            <w:r w:rsidRPr="00672282">
              <w:rPr>
                <w:b/>
                <w:bCs/>
              </w:rPr>
              <w:t xml:space="preserve">Документы должны быть предоставлены за период </w:t>
            </w:r>
            <w:r w:rsidRPr="00672282">
              <w:rPr>
                <w:b/>
                <w:bCs/>
                <w:color w:val="000000" w:themeColor="text1"/>
              </w:rPr>
              <w:t>времени не более трех лет до даты подачи заявки</w:t>
            </w:r>
            <w:r w:rsidRPr="00672282">
              <w:rPr>
                <w:b/>
                <w:bCs/>
              </w:rPr>
              <w:t>.</w:t>
            </w:r>
            <w:r w:rsidRPr="00814090">
              <w:t xml:space="preserve"> </w:t>
            </w:r>
          </w:p>
          <w:p w14:paraId="5514D1CF" w14:textId="62B64D3F" w:rsidR="00672282" w:rsidRPr="00672282" w:rsidRDefault="00672282" w:rsidP="00672282">
            <w:pPr>
              <w:pStyle w:val="affff1"/>
              <w:spacing w:after="0"/>
              <w:ind w:left="36"/>
              <w:rPr>
                <w:bCs/>
                <w:lang w:eastAsia="ar-SA"/>
              </w:rPr>
            </w:pPr>
            <w:r>
              <w:t xml:space="preserve">Подтверждающие документы – копии договоров со всеми приложениями, дополнительными соглашениями, предметом которых является проведение </w:t>
            </w:r>
            <w:r w:rsidR="00293396">
              <w:t>реверсн</w:t>
            </w:r>
            <w:r>
              <w:t>ой бизнес – миссии, а также акты оказанных услуг к ним.</w:t>
            </w:r>
          </w:p>
          <w:p w14:paraId="1EC02468" w14:textId="60BA062C" w:rsidR="00D207B7" w:rsidRPr="0022153F" w:rsidRDefault="00D207B7" w:rsidP="003B27C5">
            <w:pPr>
              <w:pStyle w:val="affff1"/>
              <w:spacing w:after="0"/>
              <w:ind w:left="36"/>
              <w:rPr>
                <w:rFonts w:eastAsiaTheme="minorHAnsi"/>
              </w:rPr>
            </w:pPr>
            <w:r w:rsidRPr="0022153F">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p w14:paraId="09A2E0D9" w14:textId="46FB8A1C" w:rsidR="00672282" w:rsidRPr="00672282" w:rsidRDefault="00672282" w:rsidP="00672282">
            <w:pPr>
              <w:spacing w:after="0"/>
              <w:rPr>
                <w:rFonts w:eastAsia="Courier New"/>
                <w:b/>
                <w:iCs/>
              </w:rPr>
            </w:pPr>
          </w:p>
          <w:p w14:paraId="7717BD74" w14:textId="15A98D64" w:rsidR="00A77B06" w:rsidRPr="00AA5153" w:rsidRDefault="00672282" w:rsidP="00AA5153">
            <w:pPr>
              <w:pStyle w:val="affff1"/>
              <w:numPr>
                <w:ilvl w:val="0"/>
                <w:numId w:val="33"/>
              </w:numPr>
              <w:spacing w:after="0"/>
              <w:ind w:left="28" w:firstLine="0"/>
              <w:rPr>
                <w:rFonts w:eastAsiaTheme="minorHAnsi"/>
              </w:rPr>
            </w:pPr>
            <w:r w:rsidRPr="00672282">
              <w:rPr>
                <w:rFonts w:eastAsia="Courier New"/>
                <w:b/>
                <w:iCs/>
              </w:rPr>
              <w:t>Документы, подтверждающие н</w:t>
            </w:r>
            <w:r w:rsidRPr="00672282">
              <w:rPr>
                <w:rFonts w:eastAsiaTheme="minorHAnsi"/>
                <w:b/>
                <w:lang w:eastAsia="en-US"/>
              </w:rPr>
              <w:t xml:space="preserve">аличие у участника закупки опыта </w:t>
            </w:r>
            <w:r>
              <w:t xml:space="preserve">в оказания услуг по организации и проведению </w:t>
            </w:r>
            <w:r w:rsidR="00AA5153">
              <w:t>реверсной</w:t>
            </w:r>
            <w:r>
              <w:t xml:space="preserve"> бизнес – миссии </w:t>
            </w:r>
            <w:r w:rsidR="00AA5153" w:rsidRPr="00A65ECB">
              <w:rPr>
                <w:lang w:eastAsia="ar-SA"/>
              </w:rPr>
              <w:t xml:space="preserve">иностранных хозяйствующих субъектов </w:t>
            </w:r>
            <w:r w:rsidR="00AA5153">
              <w:t>из</w:t>
            </w:r>
            <w:r>
              <w:t xml:space="preserve"> </w:t>
            </w:r>
            <w:r w:rsidR="001549D1">
              <w:rPr>
                <w:lang w:eastAsia="ar-SA"/>
              </w:rPr>
              <w:t>Малайзии</w:t>
            </w:r>
            <w:r w:rsidR="00BB358E" w:rsidRPr="00BB358E">
              <w:rPr>
                <w:bCs/>
              </w:rPr>
              <w:t>.</w:t>
            </w:r>
            <w:r w:rsidR="00AA5153">
              <w:rPr>
                <w:rFonts w:eastAsiaTheme="minorHAnsi"/>
              </w:rPr>
              <w:t xml:space="preserve"> </w:t>
            </w:r>
            <w:r w:rsidR="00A77B06" w:rsidRPr="00AA5153">
              <w:rPr>
                <w:b/>
                <w:bCs/>
              </w:rPr>
              <w:t xml:space="preserve">Документы должны быть предоставлены за период </w:t>
            </w:r>
            <w:r w:rsidR="00A77B06" w:rsidRPr="00AA5153">
              <w:rPr>
                <w:b/>
                <w:bCs/>
                <w:color w:val="000000" w:themeColor="text1"/>
              </w:rPr>
              <w:t>времени не более трех лет до даты подачи заявки</w:t>
            </w:r>
            <w:r w:rsidR="00A77B06" w:rsidRPr="00AA5153">
              <w:rPr>
                <w:b/>
                <w:bCs/>
              </w:rPr>
              <w:t>.</w:t>
            </w:r>
          </w:p>
          <w:p w14:paraId="73A55A3C" w14:textId="4DFB5822" w:rsidR="00A77B06" w:rsidRPr="00A77B06" w:rsidRDefault="00672282" w:rsidP="00A77B06">
            <w:pPr>
              <w:spacing w:after="0"/>
              <w:rPr>
                <w:rFonts w:eastAsiaTheme="minorHAnsi"/>
                <w:lang w:eastAsia="en-US"/>
              </w:rPr>
            </w:pPr>
            <w:r>
              <w:t xml:space="preserve">Подтверждающие документы – копии договоров со всеми приложениями, дополнительными соглашениями, предметом которых является </w:t>
            </w:r>
            <w:r w:rsidR="00AA5153">
              <w:t xml:space="preserve">организация и проведение реверсной бизнес – миссии </w:t>
            </w:r>
            <w:r w:rsidR="00AA5153" w:rsidRPr="00A65ECB">
              <w:rPr>
                <w:lang w:eastAsia="ar-SA"/>
              </w:rPr>
              <w:t xml:space="preserve">иностранных хозяйствующих субъектов </w:t>
            </w:r>
            <w:r w:rsidR="00AA5153">
              <w:t xml:space="preserve">из </w:t>
            </w:r>
            <w:r w:rsidR="001549D1">
              <w:rPr>
                <w:lang w:eastAsia="ar-SA"/>
              </w:rPr>
              <w:t>Малайзии</w:t>
            </w:r>
            <w:r>
              <w:t>, а также акты оказанных услуг к ним</w:t>
            </w:r>
            <w:r w:rsidR="00AA5153">
              <w:t>.</w:t>
            </w:r>
          </w:p>
          <w:p w14:paraId="0DA5DF3A" w14:textId="6A5C57E8" w:rsidR="003E7611" w:rsidRPr="0022153F" w:rsidRDefault="003E7611" w:rsidP="001211BB">
            <w:pPr>
              <w:pStyle w:val="affff1"/>
              <w:spacing w:after="0"/>
              <w:ind w:left="36"/>
              <w:rPr>
                <w:rFonts w:eastAsiaTheme="minorHAnsi"/>
              </w:rPr>
            </w:pPr>
            <w:r w:rsidRPr="0022153F">
              <w:rPr>
                <w:rFonts w:eastAsiaTheme="minorHAnsi"/>
              </w:rPr>
              <w:t>Д</w:t>
            </w:r>
            <w:r w:rsidR="00B61ABE">
              <w:rPr>
                <w:rFonts w:eastAsiaTheme="minorHAnsi"/>
              </w:rPr>
              <w:t>о</w:t>
            </w:r>
            <w:r w:rsidRPr="0022153F">
              <w:rPr>
                <w:rFonts w:eastAsiaTheme="minorHAnsi"/>
              </w:rPr>
              <w:t>кументы, рекомендуется сопроводить Таблицей по Форме 6 Раздел III Образцы форм, представляемых в составе заявки на участие в запросе предложений).</w:t>
            </w:r>
          </w:p>
          <w:p w14:paraId="5BF3EA53" w14:textId="48AC1B73" w:rsidR="003E7611" w:rsidRPr="003E7611" w:rsidRDefault="003E7611" w:rsidP="003E7611">
            <w:pPr>
              <w:spacing w:after="0"/>
              <w:rPr>
                <w:rFonts w:eastAsiaTheme="minorHAnsi"/>
              </w:rPr>
            </w:pP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7B83AFD2" w:rsidR="00D207B7" w:rsidRPr="00B44B37" w:rsidRDefault="00CC7FCB" w:rsidP="00D207B7">
            <w:pPr>
              <w:keepLines/>
              <w:widowControl w:val="0"/>
              <w:suppressLineNumbers/>
              <w:suppressAutoHyphens/>
              <w:spacing w:after="0"/>
            </w:pPr>
            <w:r>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D207B7" w:rsidRDefault="00D207B7" w:rsidP="00D207B7">
            <w:pPr>
              <w:keepLines/>
              <w:widowControl w:val="0"/>
              <w:suppressLineNumbers/>
              <w:suppressAutoHyphens/>
              <w:spacing w:after="0"/>
            </w:pPr>
            <w:r w:rsidRPr="00273692">
              <w:t xml:space="preserve">Порядок оформления копий документов: </w:t>
            </w:r>
          </w:p>
          <w:p w14:paraId="3B84E2E2" w14:textId="53522FD3" w:rsidR="00D207B7" w:rsidRPr="003E43B2" w:rsidRDefault="00D207B7" w:rsidP="00D207B7">
            <w:pPr>
              <w:spacing w:after="0"/>
              <w:rPr>
                <w:b/>
                <w:bCs/>
              </w:rPr>
            </w:pPr>
            <w:r w:rsidRPr="003E43B2">
              <w:rPr>
                <w:b/>
                <w:bCs/>
              </w:rPr>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w:t>
            </w:r>
            <w:r w:rsidR="00AA5153">
              <w:rPr>
                <w:b/>
                <w:bCs/>
              </w:rPr>
              <w:t>над</w:t>
            </w:r>
            <w:r w:rsidRPr="003E43B2">
              <w:rPr>
                <w:b/>
                <w:bCs/>
              </w:rPr>
              <w:t>писи «Копия верна».</w:t>
            </w:r>
          </w:p>
          <w:p w14:paraId="0DE74B6E" w14:textId="4DE65EB7" w:rsidR="00D207B7" w:rsidRPr="00B44B37" w:rsidRDefault="00D207B7" w:rsidP="00D207B7">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Pr="007C5A21" w:rsidRDefault="00EC3472" w:rsidP="00EC3472">
            <w:pPr>
              <w:keepLines/>
              <w:widowControl w:val="0"/>
              <w:suppressLineNumbers/>
              <w:suppressAutoHyphens/>
              <w:spacing w:after="0"/>
              <w:rPr>
                <w:color w:val="000000"/>
              </w:rPr>
            </w:pPr>
            <w:r w:rsidRPr="007C5A21">
              <w:t>Д</w:t>
            </w:r>
            <w:r w:rsidRPr="007C5A21">
              <w:rPr>
                <w:color w:val="000000"/>
              </w:rPr>
              <w:t>ата начала подачи заявок/предложений</w:t>
            </w:r>
          </w:p>
          <w:p w14:paraId="42A9C784" w14:textId="77777777" w:rsidR="00EC3472" w:rsidRPr="007C5A21"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7C5A21">
              <w:t>Срок подачи заявок</w:t>
            </w:r>
            <w:r w:rsidRPr="00B44B37">
              <w:t xml:space="preserve"> </w:t>
            </w:r>
          </w:p>
        </w:tc>
        <w:tc>
          <w:tcPr>
            <w:tcW w:w="5954" w:type="dxa"/>
            <w:tcBorders>
              <w:top w:val="single" w:sz="4" w:space="0" w:color="auto"/>
              <w:left w:val="single" w:sz="4" w:space="0" w:color="auto"/>
              <w:bottom w:val="single" w:sz="4" w:space="0" w:color="auto"/>
              <w:right w:val="single" w:sz="4" w:space="0" w:color="auto"/>
            </w:tcBorders>
          </w:tcPr>
          <w:p w14:paraId="49A4DA2D" w14:textId="3E70FF05" w:rsidR="00EC3472" w:rsidRPr="008D25E2" w:rsidRDefault="00EC3472" w:rsidP="00EC3472">
            <w:pPr>
              <w:spacing w:after="0"/>
              <w:jc w:val="center"/>
              <w:rPr>
                <w:rFonts w:eastAsiaTheme="minorHAnsi"/>
                <w:lang w:eastAsia="en-US"/>
              </w:rPr>
            </w:pPr>
            <w:r w:rsidRPr="008D25E2">
              <w:rPr>
                <w:rFonts w:eastAsiaTheme="minorHAnsi"/>
                <w:lang w:eastAsia="en-US"/>
              </w:rPr>
              <w:t>«</w:t>
            </w:r>
            <w:r w:rsidR="007C5A21">
              <w:rPr>
                <w:rFonts w:eastAsiaTheme="minorHAnsi"/>
                <w:lang w:eastAsia="en-US"/>
              </w:rPr>
              <w:t>07</w:t>
            </w:r>
            <w:r w:rsidRPr="008D25E2">
              <w:rPr>
                <w:rFonts w:eastAsiaTheme="minorHAnsi"/>
                <w:lang w:eastAsia="en-US"/>
              </w:rPr>
              <w:t xml:space="preserve">» </w:t>
            </w:r>
            <w:r w:rsidR="00293396">
              <w:rPr>
                <w:rFonts w:eastAsiaTheme="minorHAnsi"/>
                <w:lang w:eastAsia="en-US"/>
              </w:rPr>
              <w:t>но</w:t>
            </w:r>
            <w:r w:rsidR="009C4DE9">
              <w:rPr>
                <w:rFonts w:eastAsiaTheme="minorHAnsi"/>
                <w:lang w:eastAsia="en-US"/>
              </w:rPr>
              <w:t>ября</w:t>
            </w:r>
            <w:r w:rsidR="00672282" w:rsidRPr="008D25E2">
              <w:rPr>
                <w:rFonts w:eastAsiaTheme="minorHAnsi"/>
                <w:lang w:eastAsia="en-US"/>
              </w:rPr>
              <w:t xml:space="preserve"> </w:t>
            </w:r>
            <w:r w:rsidRPr="008D25E2">
              <w:rPr>
                <w:rFonts w:eastAsiaTheme="minorHAnsi"/>
                <w:lang w:eastAsia="en-US"/>
              </w:rPr>
              <w:t>202</w:t>
            </w:r>
            <w:r w:rsidR="007827CE" w:rsidRPr="008D25E2">
              <w:rPr>
                <w:rFonts w:eastAsiaTheme="minorHAnsi"/>
                <w:lang w:eastAsia="en-US"/>
              </w:rPr>
              <w:t>4</w:t>
            </w:r>
            <w:r w:rsidRPr="008D25E2">
              <w:rPr>
                <w:rFonts w:eastAsiaTheme="minorHAnsi"/>
                <w:lang w:eastAsia="en-US"/>
              </w:rPr>
              <w:t xml:space="preserve"> года</w:t>
            </w:r>
          </w:p>
          <w:p w14:paraId="0EC8B3F3" w14:textId="77777777" w:rsidR="00EC3472" w:rsidRPr="007827CE" w:rsidRDefault="00EC3472" w:rsidP="001211BB">
            <w:pPr>
              <w:spacing w:after="0"/>
              <w:jc w:val="center"/>
              <w:rPr>
                <w:rFonts w:eastAsiaTheme="minorHAnsi"/>
                <w:b/>
                <w:bCs/>
                <w:highlight w:val="yellow"/>
                <w:lang w:eastAsia="en-US"/>
              </w:rPr>
            </w:pPr>
          </w:p>
          <w:p w14:paraId="2C08405F" w14:textId="0FF44786" w:rsidR="00D207B7" w:rsidRPr="008D25E2" w:rsidRDefault="00D207B7" w:rsidP="001211BB">
            <w:pPr>
              <w:spacing w:after="0"/>
              <w:jc w:val="center"/>
              <w:rPr>
                <w:rFonts w:eastAsiaTheme="minorHAnsi"/>
                <w:b/>
                <w:bCs/>
                <w:lang w:eastAsia="en-US"/>
              </w:rPr>
            </w:pPr>
            <w:r w:rsidRPr="008D25E2">
              <w:rPr>
                <w:rFonts w:eastAsiaTheme="minorHAnsi"/>
                <w:b/>
                <w:bCs/>
                <w:lang w:eastAsia="en-US"/>
              </w:rPr>
              <w:t>до 1</w:t>
            </w:r>
            <w:r w:rsidR="007C5A21">
              <w:rPr>
                <w:rFonts w:eastAsiaTheme="minorHAnsi"/>
                <w:b/>
                <w:bCs/>
                <w:lang w:eastAsia="en-US"/>
              </w:rPr>
              <w:t>8</w:t>
            </w:r>
            <w:r w:rsidRPr="008D25E2">
              <w:rPr>
                <w:rFonts w:eastAsiaTheme="minorHAnsi"/>
                <w:b/>
                <w:bCs/>
                <w:lang w:eastAsia="en-US"/>
              </w:rPr>
              <w:t>-00 часов местного времени</w:t>
            </w:r>
          </w:p>
          <w:p w14:paraId="1975D784" w14:textId="296897F4" w:rsidR="00D207B7" w:rsidRPr="00C051FA" w:rsidRDefault="00D207B7" w:rsidP="001211BB">
            <w:pPr>
              <w:spacing w:after="0"/>
              <w:jc w:val="center"/>
              <w:rPr>
                <w:rFonts w:eastAsiaTheme="minorHAnsi"/>
                <w:b/>
                <w:bCs/>
                <w:lang w:eastAsia="en-US"/>
              </w:rPr>
            </w:pPr>
            <w:r w:rsidRPr="008D25E2">
              <w:rPr>
                <w:rFonts w:eastAsiaTheme="minorHAnsi"/>
                <w:b/>
                <w:bCs/>
                <w:lang w:eastAsia="en-US"/>
              </w:rPr>
              <w:t>«</w:t>
            </w:r>
            <w:r w:rsidR="007C5A21">
              <w:rPr>
                <w:rFonts w:eastAsiaTheme="minorHAnsi"/>
                <w:b/>
                <w:bCs/>
                <w:lang w:eastAsia="en-US"/>
              </w:rPr>
              <w:t>12</w:t>
            </w:r>
            <w:r w:rsidRPr="008D25E2">
              <w:rPr>
                <w:rFonts w:eastAsiaTheme="minorHAnsi"/>
                <w:b/>
                <w:bCs/>
                <w:lang w:eastAsia="en-US"/>
              </w:rPr>
              <w:t xml:space="preserve">» </w:t>
            </w:r>
            <w:r w:rsidR="00293396">
              <w:rPr>
                <w:rFonts w:eastAsiaTheme="minorHAnsi"/>
                <w:b/>
                <w:bCs/>
                <w:lang w:eastAsia="en-US"/>
              </w:rPr>
              <w:t>но</w:t>
            </w:r>
            <w:r w:rsidR="00AA5153">
              <w:rPr>
                <w:rFonts w:eastAsiaTheme="minorHAnsi"/>
                <w:b/>
                <w:bCs/>
                <w:lang w:eastAsia="en-US"/>
              </w:rPr>
              <w:t>ября</w:t>
            </w:r>
            <w:r w:rsidR="00672282" w:rsidRPr="008D25E2">
              <w:rPr>
                <w:rFonts w:eastAsiaTheme="minorHAnsi"/>
                <w:b/>
                <w:bCs/>
                <w:lang w:eastAsia="en-US"/>
              </w:rPr>
              <w:t xml:space="preserve"> </w:t>
            </w:r>
            <w:r w:rsidRPr="008D25E2">
              <w:rPr>
                <w:rFonts w:eastAsiaTheme="minorHAnsi"/>
                <w:b/>
                <w:bCs/>
                <w:lang w:eastAsia="en-US"/>
              </w:rPr>
              <w:t>202</w:t>
            </w:r>
            <w:r w:rsidR="007827CE" w:rsidRPr="008D25E2">
              <w:rPr>
                <w:rFonts w:eastAsiaTheme="minorHAnsi"/>
                <w:b/>
                <w:bCs/>
                <w:lang w:eastAsia="en-US"/>
              </w:rPr>
              <w:t>4</w:t>
            </w:r>
            <w:r w:rsidRPr="008D25E2">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36340F81"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w:t>
            </w:r>
            <w:r w:rsidR="001211BB">
              <w:rPr>
                <w:rFonts w:eastAsiaTheme="minorHAnsi"/>
                <w:lang w:eastAsia="en-US"/>
              </w:rPr>
              <w:t>11</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D207B7" w:rsidRPr="00B44B37" w:rsidRDefault="00D207B7" w:rsidP="00D207B7">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D207B7" w:rsidRDefault="00D207B7" w:rsidP="00D207B7">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D207B7" w:rsidRPr="00B44B37" w:rsidRDefault="00D207B7" w:rsidP="00D207B7">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D207B7" w:rsidRPr="00B44B37" w14:paraId="0BC6837C" w14:textId="77777777" w:rsidTr="00A42369">
        <w:trPr>
          <w:cantSplit/>
          <w:trHeight w:val="778"/>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D207B7" w:rsidRPr="00B44B37" w14:paraId="24B52F57" w14:textId="77777777" w:rsidTr="008D25E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B44B37" w:rsidRDefault="00D207B7" w:rsidP="00D207B7">
            <w:pPr>
              <w:pStyle w:val="afff6"/>
              <w:ind w:right="0"/>
              <w:rPr>
                <w:rFonts w:ascii="Times New Roman" w:hAnsi="Times New Roman"/>
                <w:sz w:val="24"/>
                <w:szCs w:val="24"/>
              </w:rPr>
            </w:pPr>
            <w:r w:rsidRPr="007C5A21">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39D7BE88" w14:textId="2C9A2EEE" w:rsidR="00D207B7" w:rsidRPr="003044A1" w:rsidRDefault="00D207B7" w:rsidP="00D207B7">
            <w:pPr>
              <w:pStyle w:val="33"/>
              <w:numPr>
                <w:ilvl w:val="0"/>
                <w:numId w:val="0"/>
              </w:numPr>
              <w:tabs>
                <w:tab w:val="num" w:pos="1620"/>
              </w:tabs>
              <w:jc w:val="center"/>
              <w:rPr>
                <w:szCs w:val="24"/>
              </w:rPr>
            </w:pPr>
            <w:r w:rsidRPr="008D25E2">
              <w:rPr>
                <w:bCs/>
                <w:szCs w:val="24"/>
              </w:rPr>
              <w:t>Не позднее «</w:t>
            </w:r>
            <w:r w:rsidR="007C5A21">
              <w:rPr>
                <w:bCs/>
                <w:szCs w:val="24"/>
              </w:rPr>
              <w:t>13</w:t>
            </w:r>
            <w:r w:rsidRPr="008D25E2">
              <w:rPr>
                <w:bCs/>
                <w:szCs w:val="24"/>
              </w:rPr>
              <w:t>»</w:t>
            </w:r>
            <w:r w:rsidR="00672282" w:rsidRPr="008D25E2">
              <w:rPr>
                <w:bCs/>
                <w:szCs w:val="24"/>
              </w:rPr>
              <w:t xml:space="preserve"> </w:t>
            </w:r>
            <w:r w:rsidR="00293396">
              <w:rPr>
                <w:bCs/>
                <w:szCs w:val="24"/>
              </w:rPr>
              <w:t>но</w:t>
            </w:r>
            <w:r w:rsidR="00AA5153">
              <w:rPr>
                <w:bCs/>
                <w:szCs w:val="24"/>
              </w:rPr>
              <w:t>ября</w:t>
            </w:r>
            <w:r w:rsidR="00672282" w:rsidRPr="008D25E2">
              <w:rPr>
                <w:bCs/>
                <w:szCs w:val="24"/>
              </w:rPr>
              <w:t xml:space="preserve"> </w:t>
            </w:r>
            <w:r w:rsidRPr="008D25E2">
              <w:rPr>
                <w:bCs/>
                <w:szCs w:val="24"/>
              </w:rPr>
              <w:t>202</w:t>
            </w:r>
            <w:r w:rsidR="008A20CE" w:rsidRPr="008D25E2">
              <w:rPr>
                <w:bCs/>
                <w:szCs w:val="24"/>
              </w:rPr>
              <w:t>4</w:t>
            </w:r>
            <w:r w:rsidRPr="008D25E2">
              <w:rPr>
                <w:bCs/>
                <w:szCs w:val="24"/>
              </w:rPr>
              <w:t xml:space="preserve"> 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53AFD325"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22</w:t>
            </w:r>
            <w:r w:rsidR="005577A0">
              <w:rPr>
                <w:szCs w:val="24"/>
              </w:rPr>
              <w:t>2</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23B79CBF" w14:textId="77777777" w:rsidR="000F2D90" w:rsidRPr="000F2D90" w:rsidRDefault="000F2D90" w:rsidP="000F2D90">
            <w:pPr>
              <w:spacing w:after="0"/>
              <w:contextualSpacing/>
              <w:textDirection w:val="btLr"/>
            </w:pPr>
            <w:r w:rsidRPr="000F2D90">
              <w:t>1. Продолжительность деятельности участника закупки с даты государственной регистрации:</w:t>
            </w:r>
          </w:p>
          <w:p w14:paraId="56050B00" w14:textId="77777777" w:rsidR="000F2D90" w:rsidRPr="000F2D90" w:rsidRDefault="000F2D90" w:rsidP="000F2D90">
            <w:pPr>
              <w:pStyle w:val="affff1"/>
              <w:numPr>
                <w:ilvl w:val="0"/>
                <w:numId w:val="40"/>
              </w:numPr>
              <w:suppressAutoHyphens/>
              <w:spacing w:after="0"/>
              <w:ind w:left="601" w:hanging="284"/>
              <w:contextualSpacing w:val="0"/>
            </w:pPr>
            <w:r w:rsidRPr="000F2D90">
              <w:t>до 1 года включительно – 0 баллов;</w:t>
            </w:r>
          </w:p>
          <w:p w14:paraId="1A83E102" w14:textId="77777777" w:rsidR="000F2D90" w:rsidRPr="000F2D90" w:rsidRDefault="000F2D90" w:rsidP="000F2D90">
            <w:pPr>
              <w:pStyle w:val="affff1"/>
              <w:numPr>
                <w:ilvl w:val="0"/>
                <w:numId w:val="40"/>
              </w:numPr>
              <w:suppressAutoHyphens/>
              <w:spacing w:after="0"/>
              <w:ind w:left="601" w:hanging="284"/>
              <w:contextualSpacing w:val="0"/>
            </w:pPr>
            <w:r w:rsidRPr="000F2D90">
              <w:t>свыше 1 года до 5 лет включительно – 3 балла;</w:t>
            </w:r>
          </w:p>
          <w:p w14:paraId="505BD3AE" w14:textId="77777777" w:rsidR="000F2D90" w:rsidRPr="000F2D90" w:rsidRDefault="000F2D90" w:rsidP="000F2D90">
            <w:pPr>
              <w:pStyle w:val="affff1"/>
              <w:numPr>
                <w:ilvl w:val="0"/>
                <w:numId w:val="40"/>
              </w:numPr>
              <w:suppressAutoHyphens/>
              <w:spacing w:after="0"/>
              <w:ind w:left="601" w:hanging="284"/>
              <w:contextualSpacing w:val="0"/>
            </w:pPr>
            <w:r w:rsidRPr="000F2D90">
              <w:t>свыше 5 лет – 5 баллов.</w:t>
            </w:r>
          </w:p>
          <w:p w14:paraId="6DD49EC3" w14:textId="776D38F5" w:rsidR="000F2D90" w:rsidRPr="000F2D90" w:rsidRDefault="000F2D90" w:rsidP="00AA5153">
            <w:pPr>
              <w:spacing w:after="0"/>
            </w:pPr>
            <w:r w:rsidRPr="000F2D90">
              <w:t>2. </w:t>
            </w:r>
            <w:r w:rsidR="00AA5153">
              <w:t xml:space="preserve"> </w:t>
            </w:r>
            <w:r w:rsidR="00293396" w:rsidRPr="00293396">
              <w:t>Наличие у участника закупки опыта оказания услуг по организации и проведению реверсной бизнес-миссии иностранных хозяйствующих субъектов</w:t>
            </w:r>
            <w:r w:rsidRPr="000F2D90">
              <w:t>.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10DB95E7" w14:textId="77777777" w:rsidR="000F2D90" w:rsidRPr="000F2D90" w:rsidRDefault="000F2D90" w:rsidP="000F2D90">
            <w:pPr>
              <w:pStyle w:val="affff1"/>
              <w:numPr>
                <w:ilvl w:val="0"/>
                <w:numId w:val="40"/>
              </w:numPr>
              <w:suppressAutoHyphens/>
              <w:spacing w:after="0"/>
              <w:ind w:left="601" w:hanging="284"/>
              <w:contextualSpacing w:val="0"/>
            </w:pPr>
            <w:r w:rsidRPr="000F2D90">
              <w:t>отсутствие подтверждающих документов – 0 баллов;</w:t>
            </w:r>
          </w:p>
          <w:p w14:paraId="53128A85" w14:textId="668DE4DA" w:rsidR="000F2D90" w:rsidRPr="000F2D90" w:rsidRDefault="000F2D90" w:rsidP="000F2D90">
            <w:pPr>
              <w:pStyle w:val="affff1"/>
              <w:numPr>
                <w:ilvl w:val="0"/>
                <w:numId w:val="40"/>
              </w:numPr>
              <w:suppressAutoHyphens/>
              <w:spacing w:after="0"/>
              <w:ind w:left="601" w:hanging="284"/>
              <w:contextualSpacing w:val="0"/>
            </w:pPr>
            <w:r w:rsidRPr="000F2D90">
              <w:t>от 1 до 3 комплектов подтверждающих документов</w:t>
            </w:r>
            <w:r w:rsidR="003136A1">
              <w:t xml:space="preserve"> </w:t>
            </w:r>
            <w:r w:rsidRPr="000F2D90">
              <w:t>– 5 баллов;</w:t>
            </w:r>
          </w:p>
          <w:p w14:paraId="0958F4B9" w14:textId="77777777" w:rsidR="000F2D90" w:rsidRPr="000F2D90" w:rsidRDefault="000F2D90" w:rsidP="000F2D90">
            <w:pPr>
              <w:pStyle w:val="affff1"/>
              <w:numPr>
                <w:ilvl w:val="0"/>
                <w:numId w:val="40"/>
              </w:numPr>
              <w:suppressAutoHyphens/>
              <w:spacing w:after="0"/>
              <w:ind w:left="601" w:hanging="284"/>
              <w:contextualSpacing w:val="0"/>
            </w:pPr>
            <w:r w:rsidRPr="000F2D90">
              <w:t>от 4 до 5 комплектов подтверждающих документов – 10 баллов;</w:t>
            </w:r>
          </w:p>
          <w:p w14:paraId="34B11FF8" w14:textId="77777777" w:rsidR="000F2D90" w:rsidRPr="000F2D90" w:rsidRDefault="000F2D90" w:rsidP="000F2D90">
            <w:pPr>
              <w:pStyle w:val="affff1"/>
              <w:numPr>
                <w:ilvl w:val="0"/>
                <w:numId w:val="40"/>
              </w:numPr>
              <w:suppressAutoHyphens/>
              <w:spacing w:after="0"/>
              <w:ind w:left="601" w:hanging="284"/>
              <w:contextualSpacing w:val="0"/>
            </w:pPr>
            <w:r w:rsidRPr="000F2D90">
              <w:t>6 и более комплектов подтверждающих документов – 20 баллов.</w:t>
            </w:r>
          </w:p>
          <w:p w14:paraId="0A2440DE" w14:textId="218B6256" w:rsidR="000F2D90" w:rsidRPr="000F2D90" w:rsidRDefault="000F2D90" w:rsidP="000F2D90">
            <w:pPr>
              <w:spacing w:after="0"/>
            </w:pPr>
            <w:r w:rsidRPr="000F2D90">
              <w:t xml:space="preserve">3. Наличие у участника закупки опыта оказания услуг по организации участия субъектов малого и среднего предпринимательства в </w:t>
            </w:r>
            <w:r w:rsidR="001244B4">
              <w:t>реверсных</w:t>
            </w:r>
            <w:r w:rsidRPr="000F2D90">
              <w:t xml:space="preserve"> бизнес-миссиях</w:t>
            </w:r>
            <w:r w:rsidR="00293396">
              <w:t xml:space="preserve"> </w:t>
            </w:r>
            <w:r w:rsidR="00293396" w:rsidRPr="00293396">
              <w:t xml:space="preserve">из </w:t>
            </w:r>
            <w:r w:rsidR="001549D1">
              <w:rPr>
                <w:lang w:eastAsia="ar-SA"/>
              </w:rPr>
              <w:t>Малайзии</w:t>
            </w:r>
            <w:r w:rsidRPr="000F2D90">
              <w:t>.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2BD93AF9" w14:textId="77777777" w:rsidR="000F2D90" w:rsidRPr="000F2D90" w:rsidRDefault="000F2D90" w:rsidP="000F2D90">
            <w:pPr>
              <w:pStyle w:val="affff1"/>
              <w:numPr>
                <w:ilvl w:val="0"/>
                <w:numId w:val="40"/>
              </w:numPr>
              <w:suppressAutoHyphens/>
              <w:spacing w:after="0"/>
              <w:ind w:left="601" w:hanging="284"/>
              <w:contextualSpacing w:val="0"/>
            </w:pPr>
            <w:r w:rsidRPr="000F2D90">
              <w:t>отсутствие опыта – 0 баллов;</w:t>
            </w:r>
          </w:p>
          <w:p w14:paraId="47B83062" w14:textId="77777777" w:rsidR="000F2D90" w:rsidRPr="000F2D90" w:rsidRDefault="000F2D90" w:rsidP="000F2D90">
            <w:pPr>
              <w:pStyle w:val="affff1"/>
              <w:numPr>
                <w:ilvl w:val="0"/>
                <w:numId w:val="40"/>
              </w:numPr>
              <w:suppressAutoHyphens/>
              <w:spacing w:after="0"/>
              <w:ind w:left="601" w:hanging="284"/>
              <w:contextualSpacing w:val="0"/>
            </w:pPr>
            <w:r w:rsidRPr="000F2D90">
              <w:t>наличие опыта – 10 баллов.</w:t>
            </w:r>
          </w:p>
          <w:p w14:paraId="0024F5D9" w14:textId="77777777" w:rsidR="000F2D90" w:rsidRPr="000F2D90" w:rsidRDefault="000F2D90" w:rsidP="000F2D90">
            <w:pPr>
              <w:pStyle w:val="affff3"/>
              <w:jc w:val="both"/>
              <w:rPr>
                <w:rFonts w:ascii="Times New Roman" w:eastAsia="Times New Roman" w:hAnsi="Times New Roman"/>
                <w:sz w:val="24"/>
                <w:szCs w:val="24"/>
                <w:lang w:eastAsia="ru-RU"/>
              </w:rPr>
            </w:pPr>
            <w:r w:rsidRPr="000F2D90">
              <w:rPr>
                <w:rFonts w:ascii="Times New Roman" w:eastAsia="Times New Roman" w:hAnsi="Times New Roman"/>
                <w:sz w:val="24"/>
                <w:szCs w:val="24"/>
                <w:lang w:eastAsia="ru-RU"/>
              </w:rPr>
              <w:t>4. Предложение участника закупки в отношении стоимости договора (указывается в заявке участника):</w:t>
            </w:r>
          </w:p>
          <w:p w14:paraId="24F83BEF" w14:textId="77777777" w:rsidR="000F2D90" w:rsidRPr="000F2D90" w:rsidRDefault="000F2D90" w:rsidP="000F2D90">
            <w:pPr>
              <w:pStyle w:val="affff1"/>
              <w:numPr>
                <w:ilvl w:val="0"/>
                <w:numId w:val="40"/>
              </w:numPr>
              <w:suppressAutoHyphens/>
              <w:spacing w:after="0"/>
              <w:ind w:left="601" w:hanging="284"/>
              <w:contextualSpacing w:val="0"/>
            </w:pPr>
            <w:r w:rsidRPr="000F2D90">
              <w:t>снижение начальной (максимальной) цены менее 5% – 0 баллов;</w:t>
            </w:r>
          </w:p>
          <w:p w14:paraId="621FF8D8" w14:textId="77777777" w:rsidR="000F2D90" w:rsidRPr="000F2D90" w:rsidRDefault="000F2D90" w:rsidP="000F2D90">
            <w:pPr>
              <w:pStyle w:val="affff1"/>
              <w:numPr>
                <w:ilvl w:val="0"/>
                <w:numId w:val="40"/>
              </w:numPr>
              <w:suppressAutoHyphens/>
              <w:spacing w:after="0"/>
              <w:ind w:left="601" w:hanging="284"/>
              <w:contextualSpacing w:val="0"/>
            </w:pPr>
            <w:r w:rsidRPr="000F2D90">
              <w:t>снижение начальной (максимальной) цены от 5% до 10% включительно – 5 баллов;</w:t>
            </w:r>
          </w:p>
          <w:p w14:paraId="7F9A6775" w14:textId="77777777" w:rsidR="000F2D90" w:rsidRPr="000F2D90" w:rsidRDefault="000F2D90" w:rsidP="000F2D90">
            <w:pPr>
              <w:pStyle w:val="affff1"/>
              <w:numPr>
                <w:ilvl w:val="0"/>
                <w:numId w:val="40"/>
              </w:numPr>
              <w:suppressAutoHyphens/>
              <w:spacing w:after="0"/>
              <w:ind w:left="601" w:hanging="284"/>
              <w:contextualSpacing w:val="0"/>
            </w:pPr>
            <w:r w:rsidRPr="000F2D90">
              <w:t>снижение начальной (максимальной) от 10% до 15% включительно – 10 баллов;</w:t>
            </w:r>
          </w:p>
          <w:p w14:paraId="617FF068" w14:textId="77777777" w:rsidR="000F2D90" w:rsidRPr="000F2D90" w:rsidRDefault="000F2D90" w:rsidP="000F2D90">
            <w:pPr>
              <w:pStyle w:val="affff1"/>
              <w:numPr>
                <w:ilvl w:val="0"/>
                <w:numId w:val="40"/>
              </w:numPr>
              <w:suppressAutoHyphens/>
              <w:spacing w:after="0"/>
              <w:ind w:left="601" w:hanging="284"/>
              <w:contextualSpacing w:val="0"/>
            </w:pPr>
            <w:r w:rsidRPr="000F2D90">
              <w:t>снижение начальной (максимальной) цены более 15% – 15 баллов;</w:t>
            </w:r>
          </w:p>
          <w:p w14:paraId="0436BE32" w14:textId="77777777" w:rsidR="000F2D90" w:rsidRPr="000F2D90" w:rsidRDefault="000F2D90" w:rsidP="000F2D90">
            <w:pPr>
              <w:pStyle w:val="affff1"/>
              <w:numPr>
                <w:ilvl w:val="0"/>
                <w:numId w:val="40"/>
              </w:numPr>
              <w:suppressAutoHyphens/>
              <w:spacing w:after="0"/>
              <w:ind w:left="601" w:hanging="284"/>
              <w:contextualSpacing w:val="0"/>
            </w:pPr>
            <w:r w:rsidRPr="000F2D90">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432B33AB" w14:textId="77777777" w:rsidR="000F2D90" w:rsidRPr="000F2D90" w:rsidRDefault="000F2D90" w:rsidP="000F2D90">
            <w:pPr>
              <w:pStyle w:val="affff3"/>
              <w:ind w:hanging="2"/>
              <w:jc w:val="both"/>
              <w:rPr>
                <w:rFonts w:ascii="Times New Roman" w:eastAsia="Times New Roman" w:hAnsi="Times New Roman"/>
                <w:sz w:val="24"/>
                <w:szCs w:val="24"/>
                <w:lang w:eastAsia="ru-RU"/>
              </w:rPr>
            </w:pPr>
          </w:p>
          <w:p w14:paraId="785BCF40" w14:textId="2BD75D26" w:rsidR="00D207B7" w:rsidRPr="000F2D90" w:rsidRDefault="000F2D90" w:rsidP="00672282">
            <w:pPr>
              <w:spacing w:after="0"/>
            </w:pPr>
            <w:r w:rsidRPr="000F2D90">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3B27C5" w:rsidRDefault="00D207B7" w:rsidP="00D207B7">
            <w:pPr>
              <w:keepLines/>
              <w:widowControl w:val="0"/>
              <w:suppressLineNumbers/>
              <w:suppressAutoHyphens/>
              <w:spacing w:after="0"/>
              <w:rPr>
                <w:b/>
                <w:caps/>
              </w:rPr>
            </w:pPr>
          </w:p>
          <w:p w14:paraId="4A7EF0FC" w14:textId="77777777" w:rsidR="00D207B7" w:rsidRPr="003B27C5" w:rsidRDefault="00D207B7" w:rsidP="00D207B7">
            <w:pPr>
              <w:keepLines/>
              <w:widowControl w:val="0"/>
              <w:suppressLineNumbers/>
              <w:suppressAutoHyphens/>
              <w:spacing w:after="0"/>
              <w:rPr>
                <w:color w:val="000000"/>
              </w:rPr>
            </w:pPr>
            <w:r w:rsidRPr="003B27C5">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D207B7" w:rsidRDefault="00D207B7" w:rsidP="00D207B7">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w:t>
            </w:r>
            <w:r w:rsidR="00EC3472">
              <w:t xml:space="preserve">рабочих </w:t>
            </w:r>
            <w:r>
              <w:t xml:space="preserve">дней после подписания протокола рассмотрения и оценки заявок на участие в запросе предложений. </w:t>
            </w:r>
          </w:p>
          <w:p w14:paraId="084412F6" w14:textId="42616362" w:rsidR="00D207B7" w:rsidRPr="002C1874" w:rsidRDefault="00D207B7" w:rsidP="00D207B7">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00EC3472">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D207B7" w:rsidRPr="002C1874" w:rsidRDefault="00D207B7" w:rsidP="00D207B7">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D207B7" w:rsidRPr="002C1874" w:rsidRDefault="00D207B7" w:rsidP="00D207B7">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D207B7" w:rsidRPr="002C1874" w:rsidRDefault="00D207B7" w:rsidP="00D207B7">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D207B7" w:rsidRPr="002C1874" w:rsidRDefault="00D207B7" w:rsidP="00D207B7">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D207B7" w:rsidRPr="002C1874" w:rsidRDefault="00D207B7" w:rsidP="00D207B7">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D207B7" w:rsidRPr="002C1874" w:rsidRDefault="00D207B7" w:rsidP="00D207B7">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D207B7" w:rsidRPr="002C1874" w:rsidRDefault="00D207B7" w:rsidP="00D207B7">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D207B7" w:rsidRPr="002C1874" w:rsidRDefault="00D207B7" w:rsidP="00D207B7">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D207B7" w:rsidRPr="002C1874" w:rsidRDefault="00D207B7" w:rsidP="00D207B7">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D207B7" w:rsidRPr="00A94DD7" w:rsidRDefault="00D207B7" w:rsidP="00D207B7">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D207B7" w:rsidRPr="00A94DD7" w:rsidRDefault="00D207B7" w:rsidP="00D207B7">
            <w:pPr>
              <w:keepLines/>
              <w:widowControl w:val="0"/>
              <w:suppressLineNumbers/>
              <w:spacing w:after="0"/>
            </w:pPr>
          </w:p>
          <w:p w14:paraId="43A988EC" w14:textId="06293DC1" w:rsidR="00D207B7" w:rsidRPr="00A94DD7" w:rsidRDefault="00D207B7" w:rsidP="00D207B7">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D207B7" w:rsidRPr="00A94DD7" w:rsidRDefault="00D207B7" w:rsidP="00D207B7">
            <w:pPr>
              <w:keepLines/>
              <w:widowControl w:val="0"/>
              <w:suppressLineNumbers/>
              <w:spacing w:after="0"/>
            </w:pPr>
          </w:p>
          <w:p w14:paraId="1212C035" w14:textId="1599C9D6" w:rsidR="00D207B7" w:rsidRDefault="00D207B7" w:rsidP="00D207B7">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D207B7" w:rsidRDefault="00D207B7" w:rsidP="00EC3472">
            <w:pPr>
              <w:keepLines/>
              <w:widowControl w:val="0"/>
              <w:suppressLineNumbers/>
              <w:spacing w:after="0"/>
            </w:pPr>
          </w:p>
          <w:p w14:paraId="316149F7" w14:textId="06E1D83C" w:rsidR="00EC3472" w:rsidRPr="00B44B37" w:rsidRDefault="00EC3472" w:rsidP="00EC3472">
            <w:pPr>
              <w:keepLines/>
              <w:widowControl w:val="0"/>
              <w:suppressLineNumbers/>
              <w:spacing w:after="0"/>
            </w:pPr>
            <w:r w:rsidRPr="00D86FD5">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1549D1" w:rsidRPr="000F259D" w14:paraId="7493C285" w14:textId="77777777" w:rsidTr="003B27C5">
        <w:tc>
          <w:tcPr>
            <w:tcW w:w="2972" w:type="dxa"/>
          </w:tcPr>
          <w:bookmarkEnd w:id="16"/>
          <w:p w14:paraId="674A9CC1" w14:textId="4C8978B6" w:rsidR="001549D1" w:rsidRPr="00314112" w:rsidRDefault="001549D1" w:rsidP="001549D1">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1549D1" w:rsidRPr="00314112" w:rsidRDefault="001549D1" w:rsidP="001549D1">
            <w:pPr>
              <w:tabs>
                <w:tab w:val="left" w:pos="2385"/>
              </w:tabs>
              <w:suppressAutoHyphens/>
              <w:spacing w:after="0"/>
              <w:rPr>
                <w:rFonts w:ascii="Times New Roman" w:hAnsi="Times New Roman"/>
                <w:b/>
                <w:lang w:eastAsia="ar-SA"/>
              </w:rPr>
            </w:pPr>
          </w:p>
          <w:p w14:paraId="5593B535" w14:textId="346C946C" w:rsidR="001549D1" w:rsidRPr="00314112" w:rsidRDefault="001549D1" w:rsidP="001549D1">
            <w:pPr>
              <w:tabs>
                <w:tab w:val="left" w:pos="2385"/>
              </w:tabs>
              <w:suppressAutoHyphens/>
              <w:spacing w:after="0"/>
              <w:rPr>
                <w:rFonts w:ascii="Times New Roman" w:hAnsi="Times New Roman"/>
                <w:b/>
                <w:lang w:eastAsia="ar-SA"/>
              </w:rPr>
            </w:pPr>
          </w:p>
        </w:tc>
        <w:tc>
          <w:tcPr>
            <w:tcW w:w="12899" w:type="dxa"/>
          </w:tcPr>
          <w:p w14:paraId="46A7C0EA" w14:textId="77777777" w:rsidR="001549D1" w:rsidRPr="00A65ECB" w:rsidRDefault="001549D1" w:rsidP="001549D1">
            <w:pPr>
              <w:spacing w:after="0" w:line="25" w:lineRule="atLeast"/>
              <w:contextualSpacing/>
              <w:rPr>
                <w:rFonts w:ascii="Times New Roman" w:eastAsia="Times New Roman" w:hAnsi="Times New Roman"/>
                <w:bCs/>
                <w:color w:val="000000" w:themeColor="text1"/>
              </w:rPr>
            </w:pPr>
            <w:r w:rsidRPr="00A65ECB">
              <w:rPr>
                <w:rFonts w:ascii="Times New Roman" w:hAnsi="Times New Roman"/>
                <w:b/>
                <w:bCs/>
              </w:rPr>
              <w:t xml:space="preserve">Цель проведения мероприятия: </w:t>
            </w:r>
            <w:r w:rsidRPr="00A65ECB">
              <w:rPr>
                <w:rFonts w:ascii="Times New Roman" w:eastAsia="Times New Roman" w:hAnsi="Times New Roman"/>
                <w:bCs/>
              </w:rPr>
              <w:t xml:space="preserve">содействие экспортно ориентированным субъектам малого и среднего предпринимательства Пермского края (далее – СМСП ПК) в реализации продукции на рынках </w:t>
            </w:r>
            <w:r>
              <w:rPr>
                <w:rFonts w:ascii="Times New Roman" w:eastAsia="Times New Roman" w:hAnsi="Times New Roman"/>
                <w:lang w:eastAsia="ar-SA"/>
              </w:rPr>
              <w:t>Малайзии.</w:t>
            </w:r>
          </w:p>
          <w:p w14:paraId="2CA0BB2F" w14:textId="77777777" w:rsidR="001549D1" w:rsidRDefault="001549D1" w:rsidP="001549D1">
            <w:pPr>
              <w:spacing w:after="0" w:line="25" w:lineRule="atLeast"/>
              <w:rPr>
                <w:rFonts w:ascii="Times New Roman" w:eastAsia="Times New Roman" w:hAnsi="Times New Roman"/>
                <w:b/>
              </w:rPr>
            </w:pPr>
          </w:p>
          <w:p w14:paraId="2D39BC50" w14:textId="77777777" w:rsidR="001549D1" w:rsidRPr="00B56B3A" w:rsidRDefault="001549D1" w:rsidP="001549D1">
            <w:pPr>
              <w:spacing w:after="0" w:line="25" w:lineRule="atLeast"/>
              <w:rPr>
                <w:rFonts w:ascii="Times New Roman" w:hAnsi="Times New Roman"/>
                <w:bCs/>
              </w:rPr>
            </w:pPr>
            <w:r w:rsidRPr="00B56B3A">
              <w:rPr>
                <w:rFonts w:ascii="Times New Roman" w:eastAsia="Times New Roman" w:hAnsi="Times New Roman"/>
                <w:bCs/>
              </w:rPr>
              <w:t xml:space="preserve">Исполнитель обязуется оказать услуги по </w:t>
            </w:r>
            <w:r w:rsidRPr="00B56B3A">
              <w:rPr>
                <w:rFonts w:ascii="Times New Roman" w:hAnsi="Times New Roman"/>
                <w:bCs/>
              </w:rPr>
              <w:t xml:space="preserve">организации и проведению реверсной бизнес-миссии иностранных хозяйствующих субъектов из </w:t>
            </w:r>
            <w:r w:rsidRPr="00B56B3A">
              <w:rPr>
                <w:rFonts w:ascii="Times New Roman" w:eastAsia="Times New Roman" w:hAnsi="Times New Roman"/>
                <w:bCs/>
                <w:lang w:eastAsia="ar-SA"/>
              </w:rPr>
              <w:t xml:space="preserve">Малайзии </w:t>
            </w:r>
            <w:r w:rsidRPr="00B56B3A">
              <w:rPr>
                <w:rFonts w:ascii="Times New Roman" w:hAnsi="Times New Roman"/>
                <w:bCs/>
              </w:rPr>
              <w:t xml:space="preserve">в г. Пермь и Пермский край. </w:t>
            </w:r>
          </w:p>
          <w:p w14:paraId="1AFA126B" w14:textId="77777777" w:rsidR="001549D1" w:rsidRPr="00B56B3A" w:rsidRDefault="001549D1" w:rsidP="001549D1">
            <w:pPr>
              <w:spacing w:after="0" w:line="25" w:lineRule="atLeast"/>
              <w:rPr>
                <w:rFonts w:ascii="Times New Roman" w:hAnsi="Times New Roman"/>
                <w:bCs/>
              </w:rPr>
            </w:pPr>
            <w:r w:rsidRPr="00B56B3A">
              <w:rPr>
                <w:rFonts w:ascii="Times New Roman" w:hAnsi="Times New Roman"/>
                <w:bCs/>
              </w:rPr>
              <w:t>Состав услуги включат:</w:t>
            </w:r>
          </w:p>
          <w:p w14:paraId="06A1660C" w14:textId="77777777" w:rsidR="001549D1" w:rsidRPr="00A65ECB" w:rsidRDefault="001549D1" w:rsidP="001549D1">
            <w:pPr>
              <w:spacing w:after="0" w:line="25" w:lineRule="atLeast"/>
              <w:rPr>
                <w:rFonts w:ascii="Times New Roman" w:hAnsi="Times New Roman"/>
              </w:rPr>
            </w:pPr>
            <w:r w:rsidRPr="00A65ECB">
              <w:rPr>
                <w:rFonts w:ascii="Times New Roman" w:hAnsi="Times New Roman"/>
              </w:rPr>
              <w:t>- формирование перечня потенциальных иностранных покупателей и сбор информации об их запросах на российские товары (работы, услуги), в том числе с использованием базы данных иностранных покупателей, формируемой по итогам реализации услуг;</w:t>
            </w:r>
          </w:p>
          <w:p w14:paraId="78D47F4C" w14:textId="77777777" w:rsidR="001549D1" w:rsidRPr="00A65ECB" w:rsidRDefault="001549D1" w:rsidP="001549D1">
            <w:pPr>
              <w:spacing w:after="0" w:line="25" w:lineRule="atLeast"/>
              <w:rPr>
                <w:rFonts w:ascii="Times New Roman" w:hAnsi="Times New Roman"/>
              </w:rPr>
            </w:pPr>
            <w:r w:rsidRPr="00A65ECB">
              <w:rPr>
                <w:rFonts w:ascii="Times New Roman" w:hAnsi="Times New Roman"/>
              </w:rPr>
              <w:t>- предоставление СМСП ПК информации о запросах иностранных покупателей на российские товары (работы, услуги);</w:t>
            </w:r>
          </w:p>
          <w:p w14:paraId="0B247582" w14:textId="77777777" w:rsidR="001549D1" w:rsidRPr="00A65ECB" w:rsidRDefault="001549D1" w:rsidP="001549D1">
            <w:pPr>
              <w:spacing w:after="0" w:line="25" w:lineRule="atLeast"/>
              <w:rPr>
                <w:rFonts w:ascii="Times New Roman" w:hAnsi="Times New Roman"/>
              </w:rPr>
            </w:pPr>
            <w:r w:rsidRPr="00A65ECB">
              <w:rPr>
                <w:rFonts w:ascii="Times New Roman" w:hAnsi="Times New Roman"/>
              </w:rPr>
              <w:t xml:space="preserve"> - достижение договоренностей и проведение встреч СМСП ПК с потенциальными иностранными покупателями из сформированного перечня на территории Пермского края;</w:t>
            </w:r>
          </w:p>
          <w:p w14:paraId="10BCA91D" w14:textId="77777777" w:rsidR="001549D1" w:rsidRDefault="001549D1" w:rsidP="001549D1">
            <w:pPr>
              <w:spacing w:after="0" w:line="25" w:lineRule="atLeast"/>
              <w:rPr>
                <w:rFonts w:ascii="Times New Roman" w:hAnsi="Times New Roman"/>
                <w:bCs/>
                <w:color w:val="000000" w:themeColor="text1"/>
              </w:rPr>
            </w:pPr>
            <w:r w:rsidRPr="00A65ECB">
              <w:rPr>
                <w:rFonts w:ascii="Times New Roman" w:hAnsi="Times New Roman"/>
                <w:bCs/>
                <w:color w:val="000000" w:themeColor="text1"/>
              </w:rPr>
              <w:t xml:space="preserve">- </w:t>
            </w:r>
            <w:r>
              <w:rPr>
                <w:rFonts w:ascii="Times New Roman" w:hAnsi="Times New Roman"/>
                <w:bCs/>
                <w:color w:val="000000" w:themeColor="text1"/>
              </w:rPr>
              <w:t>о</w:t>
            </w:r>
            <w:r w:rsidRPr="000058CF">
              <w:rPr>
                <w:rFonts w:ascii="Times New Roman" w:hAnsi="Times New Roman"/>
                <w:bCs/>
                <w:color w:val="000000" w:themeColor="text1"/>
              </w:rPr>
              <w:t>плата расходов на проживание представителей иностранных хозяйствующих субъектов на территории Пермского края</w:t>
            </w:r>
            <w:r>
              <w:rPr>
                <w:rFonts w:ascii="Times New Roman" w:hAnsi="Times New Roman"/>
                <w:bCs/>
                <w:color w:val="000000" w:themeColor="text1"/>
              </w:rPr>
              <w:t>;</w:t>
            </w:r>
          </w:p>
          <w:p w14:paraId="30B06972" w14:textId="77777777" w:rsidR="001549D1" w:rsidRDefault="001549D1" w:rsidP="001549D1">
            <w:pPr>
              <w:spacing w:after="0" w:line="25" w:lineRule="atLeast"/>
              <w:rPr>
                <w:rFonts w:ascii="Times New Roman" w:hAnsi="Times New Roman"/>
                <w:bCs/>
                <w:color w:val="000000" w:themeColor="text1"/>
              </w:rPr>
            </w:pPr>
            <w:r>
              <w:rPr>
                <w:rFonts w:ascii="Times New Roman" w:hAnsi="Times New Roman"/>
                <w:bCs/>
                <w:color w:val="000000" w:themeColor="text1"/>
              </w:rPr>
              <w:t>- о</w:t>
            </w:r>
            <w:r w:rsidRPr="000058CF">
              <w:rPr>
                <w:rFonts w:ascii="Times New Roman" w:hAnsi="Times New Roman"/>
                <w:bCs/>
                <w:color w:val="000000" w:themeColor="text1"/>
              </w:rPr>
              <w:t>плата расходов на проезд представителей иностранных хозяйствующих субъектов к месту проведения переговоров на территории Пермского края</w:t>
            </w:r>
            <w:r>
              <w:rPr>
                <w:rFonts w:ascii="Times New Roman" w:hAnsi="Times New Roman"/>
                <w:bCs/>
                <w:color w:val="000000" w:themeColor="text1"/>
              </w:rPr>
              <w:t>;</w:t>
            </w:r>
          </w:p>
          <w:p w14:paraId="7AC9FED2" w14:textId="77777777" w:rsidR="001549D1" w:rsidRDefault="001549D1" w:rsidP="001549D1">
            <w:pPr>
              <w:spacing w:after="0" w:line="25" w:lineRule="atLeast"/>
              <w:rPr>
                <w:rFonts w:ascii="Times New Roman" w:hAnsi="Times New Roman"/>
                <w:bCs/>
                <w:color w:val="000000" w:themeColor="text1"/>
              </w:rPr>
            </w:pPr>
            <w:r w:rsidRPr="00EB6C84">
              <w:rPr>
                <w:rFonts w:ascii="Times New Roman" w:hAnsi="Times New Roman"/>
                <w:bCs/>
                <w:color w:val="000000" w:themeColor="text1"/>
              </w:rPr>
              <w:t>- техническое и лингвистическое сопровождение переговоров</w:t>
            </w:r>
            <w:r>
              <w:rPr>
                <w:rFonts w:ascii="Times New Roman" w:hAnsi="Times New Roman"/>
                <w:bCs/>
                <w:color w:val="000000" w:themeColor="text1"/>
              </w:rPr>
              <w:t>.</w:t>
            </w:r>
          </w:p>
          <w:p w14:paraId="3241B846" w14:textId="77777777" w:rsidR="001549D1" w:rsidRPr="00A65ECB" w:rsidRDefault="001549D1" w:rsidP="001549D1">
            <w:pPr>
              <w:spacing w:after="0" w:line="25" w:lineRule="atLeast"/>
              <w:rPr>
                <w:rFonts w:ascii="Times New Roman" w:hAnsi="Times New Roman"/>
                <w:bCs/>
                <w:color w:val="000000" w:themeColor="text1"/>
              </w:rPr>
            </w:pPr>
          </w:p>
          <w:p w14:paraId="1E47242F" w14:textId="77777777" w:rsidR="001549D1" w:rsidRDefault="001549D1" w:rsidP="001549D1">
            <w:pPr>
              <w:spacing w:after="0" w:line="25" w:lineRule="atLeast"/>
              <w:rPr>
                <w:rFonts w:ascii="Times New Roman" w:hAnsi="Times New Roman"/>
                <w:bCs/>
                <w:color w:val="000000" w:themeColor="text1"/>
              </w:rPr>
            </w:pPr>
            <w:r w:rsidRPr="00704922">
              <w:rPr>
                <w:rFonts w:ascii="Times New Roman" w:hAnsi="Times New Roman"/>
                <w:b/>
                <w:color w:val="000000" w:themeColor="text1"/>
              </w:rPr>
              <w:t>Срок проведения РБМ:</w:t>
            </w:r>
            <w:r w:rsidRPr="00704922">
              <w:rPr>
                <w:rFonts w:ascii="Times New Roman" w:hAnsi="Times New Roman"/>
                <w:bCs/>
                <w:color w:val="000000" w:themeColor="text1"/>
              </w:rPr>
              <w:t xml:space="preserve"> </w:t>
            </w:r>
            <w:r w:rsidRPr="00396AFC">
              <w:rPr>
                <w:rFonts w:ascii="Times New Roman" w:hAnsi="Times New Roman"/>
                <w:bCs/>
                <w:color w:val="000000" w:themeColor="text1"/>
              </w:rPr>
              <w:t>с 27 ноября по 29 ноября 2024 г.</w:t>
            </w:r>
          </w:p>
          <w:p w14:paraId="2A43CEE1" w14:textId="77777777" w:rsidR="001549D1" w:rsidRPr="00A65ECB" w:rsidRDefault="001549D1" w:rsidP="001549D1">
            <w:pPr>
              <w:spacing w:after="0" w:line="25" w:lineRule="atLeast"/>
              <w:rPr>
                <w:rFonts w:ascii="Times New Roman" w:hAnsi="Times New Roman"/>
                <w:bCs/>
                <w:color w:val="000000" w:themeColor="text1"/>
              </w:rPr>
            </w:pPr>
          </w:p>
          <w:p w14:paraId="0664633C" w14:textId="77777777" w:rsidR="001549D1" w:rsidRDefault="001549D1" w:rsidP="001549D1">
            <w:pPr>
              <w:spacing w:after="0" w:line="25" w:lineRule="atLeast"/>
              <w:rPr>
                <w:rFonts w:ascii="Times New Roman" w:eastAsia="Times New Roman" w:hAnsi="Times New Roman"/>
                <w:bCs/>
                <w:color w:val="000000" w:themeColor="text1"/>
              </w:rPr>
            </w:pPr>
            <w:r w:rsidRPr="00A65ECB">
              <w:rPr>
                <w:rFonts w:ascii="Times New Roman" w:eastAsia="Times New Roman" w:hAnsi="Times New Roman"/>
                <w:b/>
                <w:color w:val="000000" w:themeColor="text1"/>
              </w:rPr>
              <w:t>Отрасли РБМ:</w:t>
            </w:r>
            <w:r w:rsidRPr="00A65ECB">
              <w:rPr>
                <w:rFonts w:ascii="Times New Roman" w:eastAsia="Times New Roman" w:hAnsi="Times New Roman"/>
                <w:bCs/>
                <w:color w:val="000000" w:themeColor="text1"/>
              </w:rPr>
              <w:t xml:space="preserve"> многоотраслевая (</w:t>
            </w:r>
            <w:r w:rsidRPr="007320F7">
              <w:rPr>
                <w:rFonts w:ascii="Times New Roman" w:eastAsia="Times New Roman" w:hAnsi="Times New Roman"/>
                <w:bCs/>
                <w:color w:val="000000" w:themeColor="text1"/>
              </w:rPr>
              <w:t>нефтегазовая, химическая, машиностроение и т.д</w:t>
            </w:r>
            <w:r>
              <w:rPr>
                <w:rFonts w:ascii="Times New Roman" w:eastAsia="Times New Roman" w:hAnsi="Times New Roman"/>
                <w:bCs/>
                <w:color w:val="000000" w:themeColor="text1"/>
              </w:rPr>
              <w:t>.).</w:t>
            </w:r>
          </w:p>
          <w:p w14:paraId="543FB1F0" w14:textId="77777777" w:rsidR="001549D1" w:rsidRDefault="001549D1" w:rsidP="001549D1">
            <w:pPr>
              <w:spacing w:after="0" w:line="25" w:lineRule="atLeast"/>
              <w:rPr>
                <w:rFonts w:ascii="Times New Roman" w:eastAsia="Times New Roman" w:hAnsi="Times New Roman"/>
                <w:bCs/>
                <w:color w:val="000000" w:themeColor="text1"/>
              </w:rPr>
            </w:pPr>
          </w:p>
          <w:p w14:paraId="2A9A266C" w14:textId="77777777" w:rsidR="001549D1" w:rsidRPr="00396AFC" w:rsidRDefault="001549D1" w:rsidP="001549D1">
            <w:pPr>
              <w:pStyle w:val="affff1"/>
              <w:numPr>
                <w:ilvl w:val="0"/>
                <w:numId w:val="45"/>
              </w:numPr>
              <w:spacing w:after="160" w:line="25" w:lineRule="atLeast"/>
              <w:ind w:left="0" w:firstLine="0"/>
              <w:rPr>
                <w:rFonts w:ascii="Times New Roman" w:eastAsia="Times New Roman" w:hAnsi="Times New Roman"/>
                <w:bCs/>
                <w:color w:val="000000" w:themeColor="text1"/>
              </w:rPr>
            </w:pPr>
            <w:r w:rsidRPr="00396AFC">
              <w:rPr>
                <w:rFonts w:ascii="Times New Roman" w:eastAsia="Times New Roman" w:hAnsi="Times New Roman"/>
                <w:bCs/>
                <w:color w:val="000000" w:themeColor="text1"/>
              </w:rPr>
              <w:t xml:space="preserve">Исполнитель проводит мероприятия, направленные на </w:t>
            </w:r>
            <w:r w:rsidRPr="00396AFC">
              <w:rPr>
                <w:rFonts w:ascii="Times New Roman" w:eastAsia="Times New Roman" w:hAnsi="Times New Roman"/>
                <w:b/>
                <w:bCs/>
                <w:color w:val="000000" w:themeColor="text1"/>
              </w:rPr>
              <w:t xml:space="preserve">отбор участников РБМ со стороны </w:t>
            </w:r>
            <w:r>
              <w:rPr>
                <w:rFonts w:ascii="Times New Roman" w:eastAsia="Times New Roman" w:hAnsi="Times New Roman"/>
                <w:b/>
                <w:bCs/>
                <w:color w:val="000000" w:themeColor="text1"/>
              </w:rPr>
              <w:t xml:space="preserve">Малайзии </w:t>
            </w:r>
            <w:r w:rsidRPr="00396AFC">
              <w:rPr>
                <w:rFonts w:ascii="Times New Roman" w:eastAsia="Times New Roman" w:hAnsi="Times New Roman"/>
                <w:b/>
                <w:bCs/>
                <w:color w:val="000000" w:themeColor="text1"/>
              </w:rPr>
              <w:t xml:space="preserve">и среди </w:t>
            </w:r>
            <w:r>
              <w:rPr>
                <w:rFonts w:ascii="Times New Roman" w:eastAsia="Times New Roman" w:hAnsi="Times New Roman"/>
                <w:b/>
                <w:bCs/>
                <w:color w:val="000000" w:themeColor="text1"/>
              </w:rPr>
              <w:t>СМСП ПК</w:t>
            </w:r>
            <w:r w:rsidRPr="00396AFC">
              <w:rPr>
                <w:rFonts w:ascii="Times New Roman" w:eastAsia="Times New Roman" w:hAnsi="Times New Roman"/>
                <w:bCs/>
                <w:color w:val="000000" w:themeColor="text1"/>
              </w:rPr>
              <w:t>, а именно:</w:t>
            </w:r>
          </w:p>
          <w:p w14:paraId="76C0B5BA" w14:textId="77777777" w:rsidR="001549D1" w:rsidRPr="00A65ECB" w:rsidRDefault="001549D1" w:rsidP="001549D1">
            <w:pPr>
              <w:pStyle w:val="affff1"/>
              <w:numPr>
                <w:ilvl w:val="1"/>
                <w:numId w:val="45"/>
              </w:numPr>
              <w:spacing w:after="0" w:line="25" w:lineRule="atLeast"/>
              <w:ind w:left="34" w:hanging="34"/>
              <w:rPr>
                <w:rFonts w:ascii="Times New Roman" w:eastAsia="Times New Roman" w:hAnsi="Times New Roman"/>
                <w:bCs/>
                <w:color w:val="000000" w:themeColor="text1"/>
              </w:rPr>
            </w:pPr>
            <w:r w:rsidRPr="00A65ECB">
              <w:rPr>
                <w:rFonts w:ascii="Times New Roman" w:eastAsia="Times New Roman" w:hAnsi="Times New Roman"/>
                <w:bCs/>
                <w:color w:val="000000" w:themeColor="text1"/>
              </w:rPr>
              <w:t xml:space="preserve">Исполнитель проводит подготовительные мероприятия и формирует базу СМСП ПК – потенциальных участников РБМ </w:t>
            </w:r>
            <w:r w:rsidRPr="00A65ECB">
              <w:rPr>
                <w:rFonts w:ascii="Times New Roman" w:eastAsia="Times New Roman" w:hAnsi="Times New Roman"/>
                <w:bCs/>
              </w:rPr>
              <w:t xml:space="preserve">в </w:t>
            </w:r>
            <w:r w:rsidRPr="00D0124B">
              <w:rPr>
                <w:rFonts w:ascii="Times New Roman" w:eastAsia="Times New Roman" w:hAnsi="Times New Roman"/>
                <w:bCs/>
              </w:rPr>
              <w:t>течение 1</w:t>
            </w:r>
            <w:r>
              <w:rPr>
                <w:rFonts w:ascii="Times New Roman" w:eastAsia="Times New Roman" w:hAnsi="Times New Roman"/>
                <w:bCs/>
              </w:rPr>
              <w:t>0</w:t>
            </w:r>
            <w:r w:rsidRPr="00A65ECB">
              <w:rPr>
                <w:rFonts w:ascii="Times New Roman" w:eastAsia="Times New Roman" w:hAnsi="Times New Roman"/>
                <w:bCs/>
              </w:rPr>
              <w:t xml:space="preserve"> календарных дней с даты подписания Договора из не менее 10 и не более 50 СМСП ПК;</w:t>
            </w:r>
          </w:p>
          <w:p w14:paraId="5A089F1F" w14:textId="77777777" w:rsidR="001549D1" w:rsidRPr="00A65ECB" w:rsidRDefault="001549D1" w:rsidP="001549D1">
            <w:pPr>
              <w:numPr>
                <w:ilvl w:val="1"/>
                <w:numId w:val="45"/>
              </w:numPr>
              <w:spacing w:after="0" w:line="25" w:lineRule="atLeast"/>
              <w:ind w:left="0" w:firstLine="34"/>
              <w:contextualSpacing/>
              <w:rPr>
                <w:rFonts w:ascii="Times New Roman" w:eastAsia="Times New Roman" w:hAnsi="Times New Roman"/>
                <w:bCs/>
              </w:rPr>
            </w:pPr>
            <w:r w:rsidRPr="00A65ECB">
              <w:rPr>
                <w:rFonts w:ascii="Times New Roman" w:eastAsia="Times New Roman" w:hAnsi="Times New Roman"/>
                <w:bCs/>
              </w:rPr>
              <w:t xml:space="preserve">Исполнитель проводит предварительный анализ деятельности и продукции СМСП ПК, проводит первичный отбор производителей Пермского края из списка СМСП ПК в соответствии с п.1.1. Технического задания. Заказчик вправе дополнить список СМСП ПК по согласованию с Исполнителем. Итоговый список участников РБМ – СМСП ПК – должен быть согласован с Заказчиком и составлять </w:t>
            </w:r>
            <w:r w:rsidRPr="00A65ECB">
              <w:rPr>
                <w:rFonts w:ascii="Times New Roman" w:eastAsia="Times New Roman" w:hAnsi="Times New Roman"/>
                <w:b/>
                <w:bCs/>
              </w:rPr>
              <w:t>не менее 10 СМСП ПК</w:t>
            </w:r>
            <w:r w:rsidRPr="00A65ECB">
              <w:rPr>
                <w:rFonts w:ascii="Times New Roman" w:eastAsia="Times New Roman" w:hAnsi="Times New Roman"/>
                <w:bCs/>
              </w:rPr>
              <w:t>;</w:t>
            </w:r>
          </w:p>
          <w:p w14:paraId="17CD6086" w14:textId="77777777" w:rsidR="001549D1" w:rsidRPr="00A65ECB" w:rsidRDefault="001549D1" w:rsidP="001549D1">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Исполнитель проводит предварительные маркетинговые исследования, формирует перечень потенциальных иностранных покупателей продукции СМСП ПК из </w:t>
            </w:r>
            <w:r>
              <w:rPr>
                <w:rFonts w:ascii="Times New Roman" w:eastAsia="Times New Roman" w:hAnsi="Times New Roman"/>
                <w:bCs/>
              </w:rPr>
              <w:t>Малайзии</w:t>
            </w:r>
            <w:r w:rsidRPr="00A65ECB">
              <w:rPr>
                <w:rFonts w:ascii="Times New Roman" w:eastAsia="Times New Roman" w:hAnsi="Times New Roman"/>
                <w:bCs/>
              </w:rPr>
              <w:t>, собирает информацию об их запросах на товары (работы, услуги)</w:t>
            </w:r>
          </w:p>
          <w:p w14:paraId="3CFCBC9D" w14:textId="77777777" w:rsidR="001549D1" w:rsidRPr="00A65ECB" w:rsidRDefault="001549D1" w:rsidP="001549D1">
            <w:pPr>
              <w:numPr>
                <w:ilvl w:val="1"/>
                <w:numId w:val="45"/>
              </w:numPr>
              <w:spacing w:after="0" w:line="25" w:lineRule="atLeast"/>
              <w:ind w:left="0" w:firstLine="34"/>
              <w:contextualSpacing/>
              <w:rPr>
                <w:rFonts w:ascii="Times New Roman" w:eastAsia="Times New Roman" w:hAnsi="Times New Roman"/>
                <w:bCs/>
              </w:rPr>
            </w:pPr>
            <w:r w:rsidRPr="00A65ECB">
              <w:rPr>
                <w:rFonts w:ascii="Times New Roman" w:eastAsia="Times New Roman" w:hAnsi="Times New Roman"/>
                <w:bCs/>
              </w:rPr>
              <w:t xml:space="preserve">Исполнитель формирует </w:t>
            </w:r>
            <w:r w:rsidRPr="00A65ECB">
              <w:rPr>
                <w:rFonts w:ascii="Times New Roman" w:eastAsia="Times New Roman" w:hAnsi="Times New Roman"/>
                <w:b/>
                <w:color w:val="000000" w:themeColor="text1"/>
              </w:rPr>
              <w:t xml:space="preserve">состав участников РБМ – покупателей из </w:t>
            </w:r>
            <w:r>
              <w:rPr>
                <w:rFonts w:ascii="Times New Roman" w:eastAsia="Times New Roman" w:hAnsi="Times New Roman"/>
                <w:b/>
                <w:color w:val="000000" w:themeColor="text1"/>
              </w:rPr>
              <w:t xml:space="preserve">Малайзии </w:t>
            </w:r>
            <w:r w:rsidRPr="00A65ECB">
              <w:rPr>
                <w:rFonts w:ascii="Times New Roman" w:eastAsia="Times New Roman" w:hAnsi="Times New Roman"/>
                <w:b/>
                <w:color w:val="000000" w:themeColor="text1"/>
              </w:rPr>
              <w:t xml:space="preserve">в количестве не менее </w:t>
            </w:r>
            <w:r>
              <w:rPr>
                <w:rFonts w:ascii="Times New Roman" w:eastAsia="Times New Roman" w:hAnsi="Times New Roman"/>
                <w:b/>
                <w:color w:val="000000" w:themeColor="text1"/>
              </w:rPr>
              <w:t>3</w:t>
            </w:r>
            <w:r w:rsidRPr="00A65ECB">
              <w:rPr>
                <w:rFonts w:ascii="Times New Roman" w:eastAsia="Times New Roman" w:hAnsi="Times New Roman"/>
                <w:b/>
                <w:color w:val="000000" w:themeColor="text1"/>
              </w:rPr>
              <w:t xml:space="preserve"> компаний</w:t>
            </w:r>
            <w:r w:rsidRPr="00A65ECB">
              <w:rPr>
                <w:rFonts w:ascii="Times New Roman" w:eastAsia="Times New Roman" w:hAnsi="Times New Roman"/>
                <w:color w:val="000000" w:themeColor="text1"/>
              </w:rPr>
              <w:t xml:space="preserve">, заинтересованных в закупке продукции/товаров/услуг СМСП ПК, </w:t>
            </w:r>
            <w:r w:rsidRPr="00A65ECB">
              <w:rPr>
                <w:rFonts w:ascii="Times New Roman" w:eastAsia="Times New Roman" w:hAnsi="Times New Roman"/>
                <w:bCs/>
                <w:color w:val="000000" w:themeColor="text1"/>
              </w:rPr>
              <w:t xml:space="preserve">в том числе среди представителей иностранных покупателей из </w:t>
            </w:r>
            <w:r>
              <w:rPr>
                <w:rFonts w:ascii="Times New Roman" w:eastAsia="Times New Roman" w:hAnsi="Times New Roman"/>
                <w:bCs/>
                <w:color w:val="000000" w:themeColor="text1"/>
              </w:rPr>
              <w:t xml:space="preserve">Малайзии </w:t>
            </w:r>
            <w:r w:rsidRPr="00A65ECB">
              <w:rPr>
                <w:rFonts w:ascii="Times New Roman" w:eastAsia="Times New Roman" w:hAnsi="Times New Roman"/>
                <w:bCs/>
                <w:color w:val="000000" w:themeColor="text1"/>
              </w:rPr>
              <w:t>долж</w:t>
            </w:r>
            <w:r>
              <w:rPr>
                <w:rFonts w:ascii="Times New Roman" w:eastAsia="Times New Roman" w:hAnsi="Times New Roman"/>
                <w:bCs/>
                <w:color w:val="000000" w:themeColor="text1"/>
              </w:rPr>
              <w:t xml:space="preserve">ен </w:t>
            </w:r>
            <w:r w:rsidRPr="00A65ECB">
              <w:rPr>
                <w:rFonts w:ascii="Times New Roman" w:eastAsia="Times New Roman" w:hAnsi="Times New Roman"/>
                <w:bCs/>
                <w:color w:val="000000" w:themeColor="text1"/>
              </w:rPr>
              <w:t xml:space="preserve">быть не менее </w:t>
            </w:r>
            <w:r>
              <w:rPr>
                <w:rFonts w:ascii="Times New Roman" w:eastAsia="Times New Roman" w:hAnsi="Times New Roman"/>
                <w:bCs/>
                <w:color w:val="000000" w:themeColor="text1"/>
              </w:rPr>
              <w:t xml:space="preserve">чем </w:t>
            </w:r>
            <w:r w:rsidRPr="00A65ECB">
              <w:rPr>
                <w:rFonts w:ascii="Times New Roman" w:eastAsia="Times New Roman" w:hAnsi="Times New Roman"/>
                <w:bCs/>
                <w:color w:val="000000" w:themeColor="text1"/>
              </w:rPr>
              <w:t>1 официальн</w:t>
            </w:r>
            <w:r>
              <w:rPr>
                <w:rFonts w:ascii="Times New Roman" w:eastAsia="Times New Roman" w:hAnsi="Times New Roman"/>
                <w:bCs/>
                <w:color w:val="000000" w:themeColor="text1"/>
              </w:rPr>
              <w:t>ый</w:t>
            </w:r>
            <w:r w:rsidRPr="00A65ECB">
              <w:rPr>
                <w:rFonts w:ascii="Times New Roman" w:eastAsia="Times New Roman" w:hAnsi="Times New Roman"/>
                <w:bCs/>
                <w:color w:val="000000" w:themeColor="text1"/>
              </w:rPr>
              <w:t xml:space="preserve"> представител</w:t>
            </w:r>
            <w:r>
              <w:rPr>
                <w:rFonts w:ascii="Times New Roman" w:eastAsia="Times New Roman" w:hAnsi="Times New Roman"/>
                <w:bCs/>
                <w:color w:val="000000" w:themeColor="text1"/>
              </w:rPr>
              <w:t>ь</w:t>
            </w:r>
            <w:r w:rsidRPr="00A65ECB">
              <w:rPr>
                <w:rFonts w:ascii="Times New Roman" w:eastAsia="Times New Roman" w:hAnsi="Times New Roman"/>
                <w:bCs/>
                <w:color w:val="000000" w:themeColor="text1"/>
              </w:rPr>
              <w:t xml:space="preserve"> торговой сети </w:t>
            </w:r>
            <w:r>
              <w:rPr>
                <w:rFonts w:ascii="Times New Roman" w:eastAsia="Times New Roman" w:hAnsi="Times New Roman"/>
                <w:bCs/>
                <w:color w:val="000000" w:themeColor="text1"/>
              </w:rPr>
              <w:t xml:space="preserve">Малайзии </w:t>
            </w:r>
            <w:r w:rsidRPr="00A65ECB">
              <w:rPr>
                <w:rFonts w:ascii="Times New Roman" w:eastAsia="Times New Roman" w:hAnsi="Times New Roman"/>
                <w:bCs/>
                <w:color w:val="000000" w:themeColor="text1"/>
              </w:rPr>
              <w:t>(</w:t>
            </w:r>
            <w:r w:rsidRPr="00A65ECB">
              <w:rPr>
                <w:rFonts w:ascii="Times New Roman" w:eastAsia="Times New Roman" w:hAnsi="Times New Roman"/>
                <w:bCs/>
                <w:color w:val="000000" w:themeColor="text1"/>
                <w:lang w:val="en-US"/>
              </w:rPr>
              <w:t>retail</w:t>
            </w:r>
            <w:r w:rsidRPr="00A65ECB">
              <w:rPr>
                <w:rFonts w:ascii="Times New Roman" w:eastAsia="Times New Roman" w:hAnsi="Times New Roman"/>
                <w:bCs/>
                <w:color w:val="000000" w:themeColor="text1"/>
              </w:rPr>
              <w:t xml:space="preserve"> сети);</w:t>
            </w:r>
            <w:r w:rsidRPr="00A65ECB">
              <w:rPr>
                <w:rFonts w:ascii="Times New Roman" w:eastAsia="Times New Roman" w:hAnsi="Times New Roman"/>
                <w:lang w:eastAsia="ar-SA"/>
              </w:rPr>
              <w:t xml:space="preserve"> </w:t>
            </w:r>
          </w:p>
          <w:p w14:paraId="46DC94E6" w14:textId="77777777" w:rsidR="001549D1" w:rsidRPr="00A65ECB" w:rsidRDefault="001549D1" w:rsidP="001549D1">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Исполнитель проводит предварительные переговоры с участниками РБМ, согласовывает даты и время проведения РБМ с участниками РБМ и Заказчиком.</w:t>
            </w:r>
            <w:bookmarkStart w:id="17" w:name="P317"/>
            <w:bookmarkEnd w:id="17"/>
            <w:r w:rsidRPr="00A65ECB">
              <w:rPr>
                <w:rFonts w:ascii="Times New Roman" w:eastAsia="Times New Roman" w:hAnsi="Times New Roman"/>
                <w:bCs/>
              </w:rPr>
              <w:t xml:space="preserve"> По результатам проведенных переговоров Исполнитель предоставляет Заказчику на согласование итоговый список участников РБМ со стороны </w:t>
            </w:r>
            <w:r>
              <w:rPr>
                <w:rFonts w:ascii="Times New Roman" w:eastAsia="Times New Roman" w:hAnsi="Times New Roman"/>
                <w:bCs/>
              </w:rPr>
              <w:t>Малайзии</w:t>
            </w:r>
            <w:r w:rsidRPr="00A65ECB">
              <w:rPr>
                <w:rFonts w:ascii="Times New Roman" w:eastAsia="Times New Roman" w:hAnsi="Times New Roman"/>
                <w:bCs/>
              </w:rPr>
              <w:t xml:space="preserve">, включая следующую информацию: </w:t>
            </w:r>
          </w:p>
          <w:p w14:paraId="1749086F" w14:textId="77777777" w:rsidR="001549D1" w:rsidRPr="00A65ECB" w:rsidRDefault="001549D1" w:rsidP="001549D1">
            <w:pPr>
              <w:spacing w:after="0" w:line="25" w:lineRule="atLeast"/>
              <w:ind w:left="317"/>
              <w:contextualSpacing/>
              <w:rPr>
                <w:rFonts w:ascii="Times New Roman" w:eastAsia="Times New Roman" w:hAnsi="Times New Roman"/>
                <w:bCs/>
              </w:rPr>
            </w:pPr>
            <w:r w:rsidRPr="00A65ECB">
              <w:rPr>
                <w:rFonts w:ascii="Times New Roman" w:eastAsia="Times New Roman" w:hAnsi="Times New Roman"/>
                <w:bCs/>
              </w:rPr>
              <w:t xml:space="preserve">- наименование юридического лица, </w:t>
            </w:r>
          </w:p>
          <w:p w14:paraId="67D54BBC" w14:textId="77777777" w:rsidR="001549D1" w:rsidRPr="00A65ECB" w:rsidRDefault="001549D1" w:rsidP="001549D1">
            <w:pPr>
              <w:spacing w:after="0" w:line="25" w:lineRule="atLeast"/>
              <w:ind w:left="317"/>
              <w:contextualSpacing/>
              <w:rPr>
                <w:rFonts w:ascii="Times New Roman" w:eastAsia="Times New Roman" w:hAnsi="Times New Roman"/>
                <w:bCs/>
              </w:rPr>
            </w:pPr>
            <w:r w:rsidRPr="00A65ECB">
              <w:rPr>
                <w:rFonts w:ascii="Times New Roman" w:eastAsia="Times New Roman" w:hAnsi="Times New Roman"/>
                <w:bCs/>
              </w:rPr>
              <w:t xml:space="preserve">- контактные данные представителя юридического лица, сайт юридического лица (при наличии), </w:t>
            </w:r>
          </w:p>
          <w:p w14:paraId="7CC75B16" w14:textId="77777777" w:rsidR="001549D1" w:rsidRPr="00A65ECB" w:rsidRDefault="001549D1" w:rsidP="001549D1">
            <w:pPr>
              <w:spacing w:after="0" w:line="25" w:lineRule="atLeast"/>
              <w:ind w:left="317"/>
              <w:contextualSpacing/>
              <w:rPr>
                <w:rFonts w:ascii="Times New Roman" w:eastAsia="Times New Roman" w:hAnsi="Times New Roman"/>
                <w:bCs/>
              </w:rPr>
            </w:pPr>
            <w:r w:rsidRPr="00A65ECB">
              <w:rPr>
                <w:rFonts w:ascii="Times New Roman" w:eastAsia="Times New Roman" w:hAnsi="Times New Roman"/>
                <w:bCs/>
              </w:rPr>
              <w:t xml:space="preserve">- информация о компании и виде деятельности, </w:t>
            </w:r>
          </w:p>
          <w:p w14:paraId="06FE5B7F" w14:textId="77777777" w:rsidR="001549D1" w:rsidRPr="00A65ECB" w:rsidRDefault="001549D1" w:rsidP="001549D1">
            <w:pPr>
              <w:spacing w:after="0" w:line="25" w:lineRule="atLeast"/>
              <w:ind w:left="317"/>
              <w:contextualSpacing/>
              <w:rPr>
                <w:rFonts w:ascii="Times New Roman" w:eastAsia="Times New Roman" w:hAnsi="Times New Roman"/>
                <w:bCs/>
              </w:rPr>
            </w:pPr>
            <w:r w:rsidRPr="00A65ECB">
              <w:rPr>
                <w:rFonts w:ascii="Times New Roman" w:eastAsia="Times New Roman" w:hAnsi="Times New Roman"/>
                <w:bCs/>
              </w:rPr>
              <w:t>- информация о продукции/товарах/услугах, в которых заинтересована компания для дальнейшей покупки в рамках РБМ;</w:t>
            </w:r>
          </w:p>
          <w:p w14:paraId="6708DE64" w14:textId="77777777" w:rsidR="001549D1" w:rsidRPr="00A65ECB" w:rsidRDefault="001549D1" w:rsidP="001549D1">
            <w:pPr>
              <w:spacing w:after="0" w:line="25" w:lineRule="atLeast"/>
              <w:ind w:left="317"/>
              <w:contextualSpacing/>
              <w:rPr>
                <w:rFonts w:ascii="Times New Roman" w:eastAsia="Times New Roman" w:hAnsi="Times New Roman"/>
                <w:bCs/>
              </w:rPr>
            </w:pPr>
            <w:r w:rsidRPr="00A65ECB">
              <w:rPr>
                <w:rFonts w:ascii="Times New Roman" w:eastAsia="Times New Roman" w:hAnsi="Times New Roman"/>
                <w:bCs/>
              </w:rPr>
              <w:t>- иная информация.</w:t>
            </w:r>
          </w:p>
          <w:p w14:paraId="5A489890" w14:textId="77777777" w:rsidR="001549D1" w:rsidRPr="00A65ECB" w:rsidRDefault="001549D1" w:rsidP="001549D1">
            <w:pPr>
              <w:pStyle w:val="affff1"/>
              <w:numPr>
                <w:ilvl w:val="0"/>
                <w:numId w:val="45"/>
              </w:numPr>
              <w:spacing w:after="0" w:line="25" w:lineRule="atLeast"/>
              <w:ind w:left="0" w:firstLine="0"/>
              <w:rPr>
                <w:rFonts w:ascii="Times New Roman" w:eastAsia="Times New Roman" w:hAnsi="Times New Roman"/>
                <w:bCs/>
              </w:rPr>
            </w:pPr>
            <w:r w:rsidRPr="00A65ECB">
              <w:rPr>
                <w:rFonts w:ascii="Times New Roman" w:eastAsia="Times New Roman" w:hAnsi="Times New Roman"/>
                <w:bCs/>
              </w:rPr>
              <w:t>Исполнитель совместно с Заказчиком проводит работу с участниками РБМ из согласованного итогового списка участников РБМ - СМСП ПК по получению необходим</w:t>
            </w:r>
            <w:r>
              <w:rPr>
                <w:rFonts w:ascii="Times New Roman" w:eastAsia="Times New Roman" w:hAnsi="Times New Roman"/>
                <w:bCs/>
              </w:rPr>
              <w:t>ого</w:t>
            </w:r>
            <w:r w:rsidRPr="00A65ECB">
              <w:rPr>
                <w:rFonts w:ascii="Times New Roman" w:eastAsia="Times New Roman" w:hAnsi="Times New Roman"/>
                <w:bCs/>
              </w:rPr>
              <w:t xml:space="preserve"> для оказания услуги пакета документов, включая заполненные и подписанные участниками РБМ </w:t>
            </w:r>
            <w:r>
              <w:rPr>
                <w:rFonts w:ascii="Times New Roman" w:eastAsia="Times New Roman" w:hAnsi="Times New Roman"/>
                <w:bCs/>
              </w:rPr>
              <w:t>(</w:t>
            </w:r>
            <w:r w:rsidRPr="00A65ECB">
              <w:rPr>
                <w:rFonts w:ascii="Times New Roman" w:eastAsia="Times New Roman" w:hAnsi="Times New Roman"/>
                <w:bCs/>
              </w:rPr>
              <w:t>со стороны СМСП ПК</w:t>
            </w:r>
            <w:r>
              <w:rPr>
                <w:rFonts w:ascii="Times New Roman" w:eastAsia="Times New Roman" w:hAnsi="Times New Roman"/>
                <w:bCs/>
              </w:rPr>
              <w:t>)</w:t>
            </w:r>
            <w:r w:rsidRPr="00A65ECB">
              <w:rPr>
                <w:rFonts w:ascii="Times New Roman" w:eastAsia="Times New Roman" w:hAnsi="Times New Roman"/>
                <w:bCs/>
              </w:rPr>
              <w:t xml:space="preserve"> анкет</w:t>
            </w:r>
            <w:r>
              <w:rPr>
                <w:rFonts w:ascii="Times New Roman" w:eastAsia="Times New Roman" w:hAnsi="Times New Roman"/>
                <w:bCs/>
              </w:rPr>
              <w:t>ы</w:t>
            </w:r>
            <w:r w:rsidRPr="00A65ECB">
              <w:rPr>
                <w:rFonts w:ascii="Times New Roman" w:eastAsia="Times New Roman" w:hAnsi="Times New Roman"/>
                <w:bCs/>
              </w:rPr>
              <w:t xml:space="preserve"> и соглашени</w:t>
            </w:r>
            <w:r>
              <w:rPr>
                <w:rFonts w:ascii="Times New Roman" w:eastAsia="Times New Roman" w:hAnsi="Times New Roman"/>
                <w:bCs/>
              </w:rPr>
              <w:t>я</w:t>
            </w:r>
            <w:r w:rsidRPr="00A65ECB">
              <w:rPr>
                <w:rFonts w:ascii="Times New Roman" w:eastAsia="Times New Roman" w:hAnsi="Times New Roman"/>
                <w:bCs/>
              </w:rPr>
              <w:t>. Необходимый для заполнения пакет документо</w:t>
            </w:r>
            <w:r>
              <w:rPr>
                <w:rFonts w:ascii="Times New Roman" w:eastAsia="Times New Roman" w:hAnsi="Times New Roman"/>
                <w:bCs/>
              </w:rPr>
              <w:t>в</w:t>
            </w:r>
            <w:r w:rsidRPr="00A65ECB">
              <w:rPr>
                <w:rFonts w:ascii="Times New Roman" w:eastAsia="Times New Roman" w:hAnsi="Times New Roman"/>
                <w:bCs/>
              </w:rPr>
              <w:t xml:space="preserve"> направляется Заказчиком в адрес Исполнителя.</w:t>
            </w:r>
          </w:p>
          <w:p w14:paraId="2E11BE48" w14:textId="77777777" w:rsidR="001549D1" w:rsidRPr="00A65ECB" w:rsidRDefault="001549D1" w:rsidP="001549D1">
            <w:pPr>
              <w:numPr>
                <w:ilvl w:val="0"/>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Исполнитель предоставляет Заказчику на согласование проект программы РБМ, которая включает: </w:t>
            </w:r>
          </w:p>
          <w:p w14:paraId="79BD8E32" w14:textId="77777777" w:rsidR="001549D1" w:rsidRPr="00A65ECB" w:rsidRDefault="001549D1" w:rsidP="001549D1">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Презентации компаний-участников РБМ со стороны </w:t>
            </w:r>
            <w:r>
              <w:rPr>
                <w:rFonts w:ascii="Times New Roman" w:eastAsia="Times New Roman" w:hAnsi="Times New Roman"/>
                <w:bCs/>
              </w:rPr>
              <w:t xml:space="preserve">Малайзии </w:t>
            </w:r>
            <w:r w:rsidRPr="00A65ECB">
              <w:rPr>
                <w:rFonts w:ascii="Times New Roman" w:eastAsia="Times New Roman" w:hAnsi="Times New Roman"/>
                <w:bCs/>
              </w:rPr>
              <w:t xml:space="preserve">(развернутые сведения о предприятиях </w:t>
            </w:r>
            <w:r>
              <w:rPr>
                <w:rFonts w:ascii="Times New Roman" w:eastAsia="Times New Roman" w:hAnsi="Times New Roman"/>
                <w:bCs/>
              </w:rPr>
              <w:t>Малайзии</w:t>
            </w:r>
            <w:r w:rsidRPr="00A65ECB">
              <w:rPr>
                <w:rFonts w:ascii="Times New Roman" w:eastAsia="Times New Roman" w:hAnsi="Times New Roman"/>
                <w:bCs/>
              </w:rPr>
              <w:t>, членов делегации, проявивших предварительную заинтересованность во встрече или переговоров с участниками РБМ);</w:t>
            </w:r>
          </w:p>
          <w:p w14:paraId="7804FD49" w14:textId="77777777" w:rsidR="001549D1" w:rsidRPr="00A65ECB" w:rsidRDefault="001549D1" w:rsidP="001549D1">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Регламент проведения контактно-деловой биржи в формате В2В-переговоров с представителями деловых кругов участников РБМ;</w:t>
            </w:r>
          </w:p>
          <w:p w14:paraId="7275D3BA" w14:textId="77777777" w:rsidR="001549D1" w:rsidRPr="00A65ECB" w:rsidRDefault="001549D1" w:rsidP="001549D1">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Посещение профильных предприятий Пермского края (в случае потенциальной заинтересованности участников РБМ и по согласованию с Заказчиком).</w:t>
            </w:r>
          </w:p>
          <w:p w14:paraId="2D486A4D" w14:textId="77777777" w:rsidR="001549D1" w:rsidRPr="00A65ECB" w:rsidRDefault="001549D1" w:rsidP="001549D1">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Исполнитель формирует и согласовывает итоговую программу проведения РБМ </w:t>
            </w:r>
            <w:r>
              <w:rPr>
                <w:rFonts w:ascii="Times New Roman" w:eastAsia="Times New Roman" w:hAnsi="Times New Roman"/>
                <w:bCs/>
              </w:rPr>
              <w:t xml:space="preserve">с </w:t>
            </w:r>
            <w:r w:rsidRPr="00A65ECB">
              <w:rPr>
                <w:rFonts w:ascii="Times New Roman" w:eastAsia="Times New Roman" w:hAnsi="Times New Roman"/>
                <w:bCs/>
              </w:rPr>
              <w:t>Заказчиком, но не позднее</w:t>
            </w:r>
            <w:r>
              <w:rPr>
                <w:rFonts w:ascii="Times New Roman" w:eastAsia="Times New Roman" w:hAnsi="Times New Roman"/>
                <w:bCs/>
              </w:rPr>
              <w:t>,</w:t>
            </w:r>
            <w:r w:rsidRPr="00A65ECB">
              <w:rPr>
                <w:rFonts w:ascii="Times New Roman" w:eastAsia="Times New Roman" w:hAnsi="Times New Roman"/>
                <w:bCs/>
              </w:rPr>
              <w:t xml:space="preserve"> чем за </w:t>
            </w:r>
            <w:r>
              <w:rPr>
                <w:rFonts w:ascii="Times New Roman" w:eastAsia="Times New Roman" w:hAnsi="Times New Roman"/>
                <w:bCs/>
              </w:rPr>
              <w:t xml:space="preserve">3 </w:t>
            </w:r>
            <w:r w:rsidRPr="00D0124B">
              <w:rPr>
                <w:rFonts w:ascii="Times New Roman" w:eastAsia="Times New Roman" w:hAnsi="Times New Roman"/>
                <w:bCs/>
              </w:rPr>
              <w:t>(</w:t>
            </w:r>
            <w:r>
              <w:rPr>
                <w:rFonts w:ascii="Times New Roman" w:eastAsia="Times New Roman" w:hAnsi="Times New Roman"/>
                <w:bCs/>
              </w:rPr>
              <w:t>три</w:t>
            </w:r>
            <w:r w:rsidRPr="00D0124B">
              <w:rPr>
                <w:rFonts w:ascii="Times New Roman" w:eastAsia="Times New Roman" w:hAnsi="Times New Roman"/>
                <w:bCs/>
              </w:rPr>
              <w:t>) рабочих дн</w:t>
            </w:r>
            <w:r>
              <w:rPr>
                <w:rFonts w:ascii="Times New Roman" w:eastAsia="Times New Roman" w:hAnsi="Times New Roman"/>
                <w:bCs/>
              </w:rPr>
              <w:t>я</w:t>
            </w:r>
            <w:r w:rsidRPr="00D0124B">
              <w:rPr>
                <w:rFonts w:ascii="Times New Roman" w:eastAsia="Times New Roman" w:hAnsi="Times New Roman"/>
                <w:bCs/>
              </w:rPr>
              <w:t xml:space="preserve"> до</w:t>
            </w:r>
            <w:r w:rsidRPr="00A65ECB">
              <w:rPr>
                <w:rFonts w:ascii="Times New Roman" w:eastAsia="Times New Roman" w:hAnsi="Times New Roman"/>
                <w:bCs/>
              </w:rPr>
              <w:t xml:space="preserve"> согласованной даты проведения РБМ.</w:t>
            </w:r>
          </w:p>
          <w:p w14:paraId="4E22DCD2" w14:textId="77777777" w:rsidR="001549D1" w:rsidRPr="00A65ECB" w:rsidRDefault="001549D1" w:rsidP="001549D1">
            <w:pPr>
              <w:numPr>
                <w:ilvl w:val="0"/>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Исполнитель обеспечивает проведение РБМ на территории Пермского края:</w:t>
            </w:r>
          </w:p>
          <w:p w14:paraId="2A7E3DC1" w14:textId="77777777" w:rsidR="001549D1" w:rsidRPr="00A65ECB" w:rsidRDefault="001549D1" w:rsidP="001549D1">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На основании проведенных маркетинговых исследований Исполнитель планирует не менее 1 (одной) встречи для каждого участника РБМ из итогового списка участников со стороны СМСП ПК в согласованные даты и время проведения РБМ.</w:t>
            </w:r>
          </w:p>
          <w:p w14:paraId="4813EA4E" w14:textId="77777777" w:rsidR="001549D1" w:rsidRPr="00A65ECB" w:rsidRDefault="001549D1" w:rsidP="001549D1">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Исполнитель самостоятельно взаимодействует с участниками РБМ: запрашивает и получает необходимую информацию о деятельности компании, специфике производимой продукции, возможностях обеспечения необходимого объема производства для экспорта и т.д., включая презентационные материалы, проводит предварительные встречи для участников (при необходимости).</w:t>
            </w:r>
          </w:p>
          <w:p w14:paraId="3F10A055" w14:textId="77777777" w:rsidR="001549D1" w:rsidRPr="00A65ECB" w:rsidRDefault="001549D1" w:rsidP="001549D1">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Исполнитель осуществляет: </w:t>
            </w:r>
          </w:p>
          <w:p w14:paraId="7BE3A93A" w14:textId="77777777" w:rsidR="001549D1" w:rsidRPr="00A65ECB" w:rsidRDefault="001549D1" w:rsidP="001549D1">
            <w:pPr>
              <w:pStyle w:val="affff1"/>
              <w:numPr>
                <w:ilvl w:val="2"/>
                <w:numId w:val="45"/>
              </w:numPr>
              <w:spacing w:after="0" w:line="25" w:lineRule="atLeast"/>
              <w:ind w:left="459" w:hanging="459"/>
              <w:rPr>
                <w:rFonts w:ascii="Times New Roman" w:eastAsia="Times New Roman" w:hAnsi="Times New Roman"/>
                <w:bCs/>
              </w:rPr>
            </w:pPr>
            <w:r w:rsidRPr="00A65ECB">
              <w:rPr>
                <w:rFonts w:ascii="Times New Roman" w:eastAsia="Times New Roman" w:hAnsi="Times New Roman"/>
                <w:bCs/>
              </w:rPr>
              <w:t>Организацию и проведение мероприятий в рамках РБМ;</w:t>
            </w:r>
          </w:p>
          <w:p w14:paraId="67E019CB" w14:textId="77777777" w:rsidR="001549D1" w:rsidRPr="00A65ECB" w:rsidRDefault="001549D1" w:rsidP="001549D1">
            <w:pPr>
              <w:pStyle w:val="affff1"/>
              <w:numPr>
                <w:ilvl w:val="2"/>
                <w:numId w:val="45"/>
              </w:numPr>
              <w:spacing w:after="0" w:line="25" w:lineRule="atLeast"/>
              <w:ind w:left="0" w:firstLine="0"/>
              <w:rPr>
                <w:rFonts w:ascii="Times New Roman" w:eastAsia="Times New Roman" w:hAnsi="Times New Roman"/>
                <w:bCs/>
              </w:rPr>
            </w:pPr>
            <w:r w:rsidRPr="00A65ECB">
              <w:rPr>
                <w:rFonts w:ascii="Times New Roman" w:hAnsi="Times New Roman"/>
              </w:rPr>
              <w:t>Оплату расходов на проезд представителей иностранных хозяйствующих субъектов к месту проведения РБМ на территории Пермского края, включая перелет из страны пребывания в Пермский край (экономическим классом), переезд автомобильным транспортом (кроме такси) и (или) железнодорожным транспортом от места прибытия к месту размещения в субъекте Российской Федерации, от места размещения к месту проведения переговоров и обратно;</w:t>
            </w:r>
          </w:p>
          <w:p w14:paraId="1B4A672D" w14:textId="77777777" w:rsidR="001549D1" w:rsidRPr="00A65ECB" w:rsidRDefault="001549D1" w:rsidP="001549D1">
            <w:pPr>
              <w:pStyle w:val="affff1"/>
              <w:numPr>
                <w:ilvl w:val="2"/>
                <w:numId w:val="45"/>
              </w:numPr>
              <w:spacing w:after="0" w:line="25" w:lineRule="atLeast"/>
              <w:ind w:left="0" w:firstLine="0"/>
              <w:rPr>
                <w:rFonts w:ascii="Times New Roman" w:hAnsi="Times New Roman"/>
                <w:bCs/>
              </w:rPr>
            </w:pPr>
            <w:r w:rsidRPr="00A65ECB">
              <w:rPr>
                <w:rFonts w:ascii="Times New Roman" w:hAnsi="Times New Roman"/>
              </w:rPr>
              <w:t>Оплату расходов на проживание представителей иностранных хозяйствующих субъектов на территории Пермского края, но не более 5 тысяч рублей в сутки на одного представителя иностранного хозяйствующего субъекта, планирующего приобрести российские товары (работы, услуги);</w:t>
            </w:r>
          </w:p>
          <w:p w14:paraId="1064E871" w14:textId="77777777" w:rsidR="001549D1" w:rsidRPr="00A65ECB" w:rsidRDefault="001549D1" w:rsidP="001549D1">
            <w:pPr>
              <w:pStyle w:val="affff1"/>
              <w:numPr>
                <w:ilvl w:val="2"/>
                <w:numId w:val="45"/>
              </w:numPr>
              <w:spacing w:after="0" w:line="25" w:lineRule="atLeast"/>
              <w:ind w:left="0" w:hanging="45"/>
              <w:rPr>
                <w:rFonts w:ascii="Times New Roman" w:eastAsia="Times New Roman" w:hAnsi="Times New Roman"/>
                <w:bCs/>
              </w:rPr>
            </w:pPr>
            <w:r w:rsidRPr="00A65ECB">
              <w:rPr>
                <w:rFonts w:ascii="Times New Roman" w:eastAsia="Times New Roman" w:hAnsi="Times New Roman"/>
                <w:bCs/>
              </w:rPr>
              <w:t>Сопровождение участников РБМ по всем организационным и бытовым вопросам на весь период проведения РБМ.;</w:t>
            </w:r>
          </w:p>
          <w:p w14:paraId="0A35E848" w14:textId="77777777" w:rsidR="001549D1" w:rsidRPr="00A65ECB" w:rsidRDefault="001549D1" w:rsidP="001549D1">
            <w:pPr>
              <w:pStyle w:val="affff1"/>
              <w:numPr>
                <w:ilvl w:val="2"/>
                <w:numId w:val="45"/>
              </w:numPr>
              <w:spacing w:after="0" w:line="25" w:lineRule="atLeast"/>
              <w:ind w:left="459"/>
              <w:rPr>
                <w:rFonts w:ascii="Times New Roman" w:eastAsia="Times New Roman" w:hAnsi="Times New Roman"/>
                <w:bCs/>
              </w:rPr>
            </w:pPr>
            <w:r w:rsidRPr="00A65ECB">
              <w:rPr>
                <w:rFonts w:ascii="Times New Roman" w:eastAsia="Times New Roman" w:hAnsi="Times New Roman"/>
                <w:bCs/>
              </w:rPr>
              <w:t>Содействие в организации выездных мероприятий для участников РБМ и т.д.</w:t>
            </w:r>
          </w:p>
          <w:p w14:paraId="511CD298" w14:textId="77777777" w:rsidR="001549D1" w:rsidRPr="00A65ECB" w:rsidRDefault="001549D1" w:rsidP="001549D1">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Исполнитель должен заблаговременно удостовериться в наличии действующих документов (заграничных паспортов) у участников РБМ со стороны </w:t>
            </w:r>
            <w:r>
              <w:rPr>
                <w:rFonts w:ascii="Times New Roman" w:eastAsia="Times New Roman" w:hAnsi="Times New Roman"/>
                <w:bCs/>
              </w:rPr>
              <w:t xml:space="preserve">Малайзии </w:t>
            </w:r>
            <w:r w:rsidRPr="00A65ECB">
              <w:rPr>
                <w:rFonts w:ascii="Times New Roman" w:eastAsia="Times New Roman" w:hAnsi="Times New Roman"/>
                <w:bCs/>
              </w:rPr>
              <w:t xml:space="preserve">для пересечения государственной границы Российской Федерации, Исполнитель должен удостовериться в отсутствии ограничений </w:t>
            </w:r>
            <w:r>
              <w:rPr>
                <w:rFonts w:ascii="Times New Roman" w:eastAsia="Times New Roman" w:hAnsi="Times New Roman"/>
                <w:bCs/>
              </w:rPr>
              <w:t xml:space="preserve">у </w:t>
            </w:r>
            <w:r w:rsidRPr="00A65ECB">
              <w:rPr>
                <w:rFonts w:ascii="Times New Roman" w:eastAsia="Times New Roman" w:hAnsi="Times New Roman"/>
                <w:bCs/>
              </w:rPr>
              <w:t xml:space="preserve">участников РБМ со стороны </w:t>
            </w:r>
            <w:r>
              <w:rPr>
                <w:rFonts w:ascii="Times New Roman" w:eastAsia="Times New Roman" w:hAnsi="Times New Roman"/>
                <w:bCs/>
              </w:rPr>
              <w:t xml:space="preserve">Малайзии </w:t>
            </w:r>
            <w:r w:rsidRPr="00A65ECB">
              <w:rPr>
                <w:rFonts w:ascii="Times New Roman" w:eastAsia="Times New Roman" w:hAnsi="Times New Roman"/>
                <w:bCs/>
              </w:rPr>
              <w:t>для пересечения границы.</w:t>
            </w:r>
          </w:p>
          <w:p w14:paraId="59C7F326" w14:textId="77777777" w:rsidR="001549D1" w:rsidRPr="00A65ECB" w:rsidRDefault="001549D1" w:rsidP="001549D1">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Для реализации мероприятий в рамках РБМ </w:t>
            </w:r>
            <w:r>
              <w:rPr>
                <w:rFonts w:ascii="Times New Roman" w:eastAsia="Times New Roman" w:hAnsi="Times New Roman"/>
              </w:rPr>
              <w:t xml:space="preserve">Заказчик </w:t>
            </w:r>
            <w:r w:rsidRPr="0094108D">
              <w:rPr>
                <w:rFonts w:ascii="Times New Roman" w:eastAsia="Times New Roman" w:hAnsi="Times New Roman"/>
              </w:rPr>
              <w:t>предоставляет помещение (помещения)</w:t>
            </w:r>
            <w:r w:rsidRPr="00A65ECB">
              <w:rPr>
                <w:rFonts w:ascii="Times New Roman" w:eastAsia="Times New Roman" w:hAnsi="Times New Roman"/>
                <w:b/>
                <w:bCs/>
              </w:rPr>
              <w:t xml:space="preserve"> </w:t>
            </w:r>
            <w:r w:rsidRPr="00A65ECB">
              <w:rPr>
                <w:rFonts w:ascii="Times New Roman" w:eastAsia="Times New Roman" w:hAnsi="Times New Roman"/>
                <w:bCs/>
              </w:rPr>
              <w:t xml:space="preserve">в г. Пермь, Пермский край,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 для проведения В2В-переговоров. </w:t>
            </w:r>
          </w:p>
          <w:p w14:paraId="66C7E227" w14:textId="77777777" w:rsidR="001549D1" w:rsidRDefault="001549D1" w:rsidP="001549D1">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Исполнитель обеспечивает организацию и проведение рабочих встреч (в том числе и с выездом на предприятия), биржу контактов (В2В-переговоров), презентации и иных мероприятий в соответствии с утвержденной программой РБМ.</w:t>
            </w:r>
          </w:p>
          <w:p w14:paraId="1D3BDAD8" w14:textId="77777777" w:rsidR="001549D1" w:rsidRPr="00CA2969" w:rsidRDefault="001549D1" w:rsidP="001549D1">
            <w:pPr>
              <w:numPr>
                <w:ilvl w:val="1"/>
                <w:numId w:val="45"/>
              </w:numPr>
              <w:spacing w:after="0" w:line="25" w:lineRule="atLeast"/>
              <w:ind w:left="0" w:firstLine="0"/>
              <w:contextualSpacing/>
              <w:rPr>
                <w:rFonts w:ascii="Times New Roman" w:eastAsia="Times New Roman" w:hAnsi="Times New Roman"/>
                <w:b/>
              </w:rPr>
            </w:pPr>
            <w:bookmarkStart w:id="18" w:name="_Hlk179288055"/>
            <w:r w:rsidRPr="00DF5384">
              <w:rPr>
                <w:rFonts w:ascii="Times New Roman" w:eastAsia="Times New Roman" w:hAnsi="Times New Roman"/>
                <w:b/>
              </w:rPr>
              <w:t xml:space="preserve">Исполнитель обеспечивает техническое и лингвистическое сопровождение переговоров, в том числе организацию последовательного перевода с русского на английский язык и обратно для участников РБМ в количестве не менее </w:t>
            </w:r>
            <w:r>
              <w:rPr>
                <w:rFonts w:ascii="Times New Roman" w:eastAsia="Times New Roman" w:hAnsi="Times New Roman"/>
                <w:b/>
              </w:rPr>
              <w:t xml:space="preserve">2 </w:t>
            </w:r>
            <w:r w:rsidRPr="00DF5384">
              <w:rPr>
                <w:rFonts w:ascii="Times New Roman" w:eastAsia="Times New Roman" w:hAnsi="Times New Roman"/>
                <w:b/>
              </w:rPr>
              <w:t>переводчиков.</w:t>
            </w:r>
            <w:bookmarkEnd w:id="18"/>
          </w:p>
          <w:p w14:paraId="1C4760CB" w14:textId="77777777" w:rsidR="001549D1" w:rsidRPr="00A65ECB" w:rsidRDefault="001549D1" w:rsidP="001549D1">
            <w:pPr>
              <w:numPr>
                <w:ilvl w:val="0"/>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Исполнитель обеспечивает взаимодействие с Заказчиком и участниками РБМ в рамках надлежащего исполнения услуг по Договору, в том числе обеспечивает общую координацию организации участия участников РБМ.</w:t>
            </w:r>
          </w:p>
          <w:p w14:paraId="79591ACB" w14:textId="77777777" w:rsidR="001549D1" w:rsidRPr="00A65ECB" w:rsidRDefault="001549D1" w:rsidP="001549D1">
            <w:pPr>
              <w:numPr>
                <w:ilvl w:val="0"/>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Исполнитель обеспечивает содействие в случае намерения заключения соглашений, протоколов о намерениях на поставку товаров (работ, услуг) для участников РБМ.</w:t>
            </w:r>
          </w:p>
          <w:p w14:paraId="4A63DFF6" w14:textId="6A65CFC9" w:rsidR="001549D1" w:rsidRPr="001549D1" w:rsidRDefault="001549D1" w:rsidP="001549D1">
            <w:pPr>
              <w:spacing w:after="0" w:line="25" w:lineRule="atLeast"/>
              <w:rPr>
                <w:rFonts w:ascii="Times New Roman" w:eastAsia="Times New Roman" w:hAnsi="Times New Roman"/>
                <w:bCs/>
              </w:rPr>
            </w:pPr>
            <w:r w:rsidRPr="00A65ECB">
              <w:rPr>
                <w:rFonts w:ascii="Times New Roman" w:eastAsia="Times New Roman" w:hAnsi="Times New Roman"/>
                <w:bCs/>
              </w:rPr>
              <w:t xml:space="preserve">Исполнитель обеспечивает фотосъемку проведения РБМ на территории г. Перми, а также при организации выездных мероприятий при проведении РБМ. Общее количество фотографий должно быть не менее </w:t>
            </w:r>
            <w:r>
              <w:rPr>
                <w:rFonts w:ascii="Times New Roman" w:eastAsia="Times New Roman" w:hAnsi="Times New Roman"/>
                <w:bCs/>
              </w:rPr>
              <w:t>1</w:t>
            </w:r>
            <w:r w:rsidRPr="00A65ECB">
              <w:rPr>
                <w:rFonts w:ascii="Times New Roman" w:eastAsia="Times New Roman" w:hAnsi="Times New Roman"/>
                <w:bCs/>
              </w:rPr>
              <w:t>0 шт.</w:t>
            </w:r>
          </w:p>
        </w:tc>
      </w:tr>
      <w:tr w:rsidR="001549D1" w:rsidRPr="00854767" w14:paraId="41548D1E" w14:textId="77777777" w:rsidTr="003B27C5">
        <w:trPr>
          <w:trHeight w:val="519"/>
        </w:trPr>
        <w:tc>
          <w:tcPr>
            <w:tcW w:w="2972" w:type="dxa"/>
          </w:tcPr>
          <w:p w14:paraId="3F8507B7" w14:textId="08901455" w:rsidR="001549D1" w:rsidRPr="00854767" w:rsidRDefault="001549D1" w:rsidP="001549D1">
            <w:pPr>
              <w:tabs>
                <w:tab w:val="left" w:pos="2385"/>
              </w:tabs>
              <w:suppressAutoHyphens/>
              <w:spacing w:after="0"/>
              <w:rPr>
                <w:rFonts w:ascii="Times New Roman" w:hAnsi="Times New Roman"/>
                <w:b/>
                <w:lang w:eastAsia="ar-SA"/>
              </w:rPr>
            </w:pPr>
            <w:r w:rsidRPr="00854767">
              <w:rPr>
                <w:rFonts w:ascii="Times New Roman" w:hAnsi="Times New Roman"/>
                <w:b/>
                <w:lang w:eastAsia="ar-SA"/>
              </w:rPr>
              <w:t>Отчетность об указанных услугах</w:t>
            </w:r>
          </w:p>
        </w:tc>
        <w:tc>
          <w:tcPr>
            <w:tcW w:w="12899" w:type="dxa"/>
          </w:tcPr>
          <w:p w14:paraId="00B79CC0" w14:textId="77777777" w:rsidR="001549D1" w:rsidRPr="00A65ECB" w:rsidRDefault="001549D1" w:rsidP="001549D1">
            <w:pPr>
              <w:spacing w:after="0" w:line="25" w:lineRule="atLeast"/>
              <w:rPr>
                <w:rFonts w:ascii="Times New Roman" w:eastAsia="Times New Roman" w:hAnsi="Times New Roman"/>
                <w:b/>
                <w:bCs/>
              </w:rPr>
            </w:pPr>
            <w:r w:rsidRPr="00A65ECB">
              <w:rPr>
                <w:rFonts w:ascii="Times New Roman" w:eastAsia="Times New Roman" w:hAnsi="Times New Roman"/>
                <w:b/>
                <w:bCs/>
              </w:rPr>
              <w:t xml:space="preserve">Исполнитель предоставляет отчетные документы в течении </w:t>
            </w:r>
            <w:r>
              <w:rPr>
                <w:rFonts w:ascii="Times New Roman" w:eastAsia="Times New Roman" w:hAnsi="Times New Roman"/>
                <w:b/>
                <w:bCs/>
              </w:rPr>
              <w:t>10</w:t>
            </w:r>
            <w:r w:rsidRPr="00A65ECB">
              <w:rPr>
                <w:rFonts w:ascii="Times New Roman" w:eastAsia="Times New Roman" w:hAnsi="Times New Roman"/>
                <w:b/>
                <w:bCs/>
              </w:rPr>
              <w:t xml:space="preserve"> (</w:t>
            </w:r>
            <w:r>
              <w:rPr>
                <w:rFonts w:ascii="Times New Roman" w:eastAsia="Times New Roman" w:hAnsi="Times New Roman"/>
                <w:b/>
                <w:bCs/>
              </w:rPr>
              <w:t>Дес</w:t>
            </w:r>
            <w:r w:rsidRPr="00A65ECB">
              <w:rPr>
                <w:rFonts w:ascii="Times New Roman" w:eastAsia="Times New Roman" w:hAnsi="Times New Roman"/>
                <w:b/>
                <w:bCs/>
              </w:rPr>
              <w:t>яти) рабочих дней с даты оказания услуг:</w:t>
            </w:r>
          </w:p>
          <w:p w14:paraId="1F052B4C" w14:textId="77777777" w:rsidR="001549D1" w:rsidRPr="00A65ECB" w:rsidRDefault="001549D1" w:rsidP="001549D1">
            <w:pPr>
              <w:pStyle w:val="affff1"/>
              <w:numPr>
                <w:ilvl w:val="0"/>
                <w:numId w:val="48"/>
              </w:numPr>
              <w:spacing w:after="0" w:line="25" w:lineRule="atLeast"/>
              <w:ind w:left="317" w:hanging="425"/>
              <w:rPr>
                <w:rFonts w:ascii="Times New Roman" w:eastAsia="Times New Roman" w:hAnsi="Times New Roman"/>
                <w:bCs/>
              </w:rPr>
            </w:pPr>
            <w:r w:rsidRPr="00A65ECB">
              <w:rPr>
                <w:rFonts w:ascii="Times New Roman" w:eastAsia="Times New Roman" w:hAnsi="Times New Roman"/>
                <w:bCs/>
              </w:rPr>
              <w:t>Акт сдачи-приемки оказанных услуг:</w:t>
            </w:r>
          </w:p>
          <w:p w14:paraId="245AC945" w14:textId="77777777" w:rsidR="001549D1" w:rsidRPr="00A65ECB" w:rsidRDefault="001549D1" w:rsidP="001549D1">
            <w:pPr>
              <w:pStyle w:val="affff1"/>
              <w:numPr>
                <w:ilvl w:val="0"/>
                <w:numId w:val="48"/>
              </w:numPr>
              <w:spacing w:after="0" w:line="25" w:lineRule="atLeast"/>
              <w:ind w:left="317" w:hanging="425"/>
              <w:rPr>
                <w:rFonts w:ascii="Times New Roman" w:eastAsia="Times New Roman" w:hAnsi="Times New Roman"/>
                <w:bCs/>
              </w:rPr>
            </w:pPr>
            <w:r w:rsidRPr="00A65ECB">
              <w:rPr>
                <w:rFonts w:ascii="Times New Roman" w:eastAsia="Times New Roman" w:hAnsi="Times New Roman"/>
                <w:bCs/>
              </w:rPr>
              <w:t xml:space="preserve">Информационно-аналитический отчет, содержащий: </w:t>
            </w:r>
          </w:p>
          <w:p w14:paraId="49E8260F" w14:textId="77777777" w:rsidR="001549D1" w:rsidRPr="00A65ECB" w:rsidRDefault="001549D1" w:rsidP="001549D1">
            <w:pPr>
              <w:pStyle w:val="affff1"/>
              <w:numPr>
                <w:ilvl w:val="1"/>
                <w:numId w:val="47"/>
              </w:numPr>
              <w:spacing w:after="0" w:line="25" w:lineRule="atLeast"/>
              <w:ind w:left="317" w:hanging="425"/>
              <w:rPr>
                <w:rFonts w:ascii="Times New Roman" w:eastAsia="Times New Roman" w:hAnsi="Times New Roman"/>
                <w:bCs/>
              </w:rPr>
            </w:pPr>
            <w:r w:rsidRPr="00A65ECB">
              <w:rPr>
                <w:rFonts w:ascii="Times New Roman" w:eastAsia="Times New Roman" w:hAnsi="Times New Roman"/>
                <w:bCs/>
              </w:rPr>
              <w:t>Наименование Исполнителя;</w:t>
            </w:r>
          </w:p>
          <w:p w14:paraId="6A08E24E" w14:textId="77777777" w:rsidR="001549D1" w:rsidRPr="00A65ECB" w:rsidRDefault="001549D1" w:rsidP="001549D1">
            <w:pPr>
              <w:pStyle w:val="affff1"/>
              <w:numPr>
                <w:ilvl w:val="1"/>
                <w:numId w:val="47"/>
              </w:numPr>
              <w:spacing w:after="0" w:line="25" w:lineRule="atLeast"/>
              <w:ind w:left="317" w:hanging="425"/>
              <w:rPr>
                <w:rFonts w:ascii="Times New Roman" w:eastAsia="Times New Roman" w:hAnsi="Times New Roman"/>
                <w:bCs/>
              </w:rPr>
            </w:pPr>
            <w:r w:rsidRPr="00A65ECB">
              <w:rPr>
                <w:rFonts w:ascii="Times New Roman" w:eastAsia="Times New Roman" w:hAnsi="Times New Roman"/>
                <w:bCs/>
              </w:rPr>
              <w:t>Номер и дату договора;</w:t>
            </w:r>
          </w:p>
          <w:p w14:paraId="71DEAC31" w14:textId="77777777" w:rsidR="001549D1" w:rsidRPr="00A65ECB" w:rsidRDefault="001549D1" w:rsidP="001549D1">
            <w:pPr>
              <w:pStyle w:val="affff1"/>
              <w:numPr>
                <w:ilvl w:val="1"/>
                <w:numId w:val="47"/>
              </w:numPr>
              <w:spacing w:after="0" w:line="25" w:lineRule="atLeast"/>
              <w:ind w:left="317" w:hanging="425"/>
              <w:rPr>
                <w:rFonts w:ascii="Times New Roman" w:eastAsia="Times New Roman" w:hAnsi="Times New Roman"/>
                <w:bCs/>
              </w:rPr>
            </w:pPr>
            <w:r w:rsidRPr="00A65ECB">
              <w:rPr>
                <w:rFonts w:ascii="Times New Roman" w:eastAsia="Times New Roman" w:hAnsi="Times New Roman"/>
                <w:bCs/>
              </w:rPr>
              <w:t>Наименование услуги;</w:t>
            </w:r>
          </w:p>
          <w:p w14:paraId="0680B62F" w14:textId="77777777" w:rsidR="001549D1" w:rsidRDefault="001549D1" w:rsidP="001549D1">
            <w:pPr>
              <w:pStyle w:val="affff1"/>
              <w:numPr>
                <w:ilvl w:val="1"/>
                <w:numId w:val="47"/>
              </w:numPr>
              <w:spacing w:after="0" w:line="25" w:lineRule="atLeast"/>
              <w:ind w:left="317" w:hanging="425"/>
              <w:rPr>
                <w:rFonts w:ascii="Times New Roman" w:eastAsia="Times New Roman" w:hAnsi="Times New Roman"/>
                <w:bCs/>
              </w:rPr>
            </w:pPr>
            <w:r w:rsidRPr="00A65ECB">
              <w:rPr>
                <w:rFonts w:ascii="Times New Roman" w:eastAsia="Times New Roman" w:hAnsi="Times New Roman"/>
                <w:bCs/>
              </w:rPr>
              <w:t>Информационно-аналитический отчет о проведенной РБМ с информацией об оказанных услугах в рамках Технического задания к Договору;</w:t>
            </w:r>
          </w:p>
          <w:p w14:paraId="12D9EF96" w14:textId="77777777" w:rsidR="001549D1" w:rsidRDefault="001549D1" w:rsidP="001549D1">
            <w:pPr>
              <w:pStyle w:val="affff1"/>
              <w:numPr>
                <w:ilvl w:val="1"/>
                <w:numId w:val="47"/>
              </w:numPr>
              <w:spacing w:after="0" w:line="25" w:lineRule="atLeast"/>
              <w:ind w:left="317" w:hanging="425"/>
              <w:rPr>
                <w:rFonts w:ascii="Times New Roman" w:eastAsia="Times New Roman" w:hAnsi="Times New Roman"/>
                <w:bCs/>
              </w:rPr>
            </w:pPr>
            <w:r w:rsidRPr="00CA2969">
              <w:rPr>
                <w:rFonts w:ascii="Times New Roman" w:eastAsia="Times New Roman" w:hAnsi="Times New Roman"/>
                <w:bCs/>
              </w:rPr>
              <w:t>Программ</w:t>
            </w:r>
            <w:r>
              <w:rPr>
                <w:rFonts w:ascii="Times New Roman" w:eastAsia="Times New Roman" w:hAnsi="Times New Roman"/>
                <w:bCs/>
              </w:rPr>
              <w:t>у</w:t>
            </w:r>
            <w:r w:rsidRPr="00CA2969">
              <w:rPr>
                <w:rFonts w:ascii="Times New Roman" w:eastAsia="Times New Roman" w:hAnsi="Times New Roman"/>
                <w:bCs/>
              </w:rPr>
              <w:t xml:space="preserve"> проведения РБМ;</w:t>
            </w:r>
          </w:p>
          <w:p w14:paraId="4DC8FE0C" w14:textId="77777777" w:rsidR="001549D1" w:rsidRDefault="001549D1" w:rsidP="001549D1">
            <w:pPr>
              <w:pStyle w:val="affff1"/>
              <w:numPr>
                <w:ilvl w:val="1"/>
                <w:numId w:val="47"/>
              </w:numPr>
              <w:spacing w:after="0" w:line="25" w:lineRule="atLeast"/>
              <w:ind w:left="317" w:hanging="425"/>
              <w:rPr>
                <w:rFonts w:ascii="Times New Roman" w:eastAsia="Times New Roman" w:hAnsi="Times New Roman"/>
                <w:bCs/>
              </w:rPr>
            </w:pPr>
            <w:r w:rsidRPr="00CA2969">
              <w:rPr>
                <w:rFonts w:ascii="Times New Roman" w:eastAsia="Times New Roman" w:hAnsi="Times New Roman"/>
                <w:bCs/>
              </w:rPr>
              <w:t xml:space="preserve">Список участников РБМ (развернутые сведения о предприятиях – участников РБМ со стороны </w:t>
            </w:r>
            <w:r>
              <w:rPr>
                <w:rFonts w:ascii="Times New Roman" w:eastAsia="Times New Roman" w:hAnsi="Times New Roman"/>
                <w:bCs/>
              </w:rPr>
              <w:t xml:space="preserve">Малайзии </w:t>
            </w:r>
            <w:r w:rsidRPr="00CA2969">
              <w:rPr>
                <w:rFonts w:ascii="Times New Roman" w:eastAsia="Times New Roman" w:hAnsi="Times New Roman"/>
                <w:bCs/>
              </w:rPr>
              <w:t>и Пермского края, информация о членах делегации и представителях, при</w:t>
            </w:r>
            <w:r>
              <w:rPr>
                <w:rFonts w:ascii="Times New Roman" w:eastAsia="Times New Roman" w:hAnsi="Times New Roman"/>
                <w:bCs/>
              </w:rPr>
              <w:t>н</w:t>
            </w:r>
            <w:r w:rsidRPr="00CA2969">
              <w:rPr>
                <w:rFonts w:ascii="Times New Roman" w:eastAsia="Times New Roman" w:hAnsi="Times New Roman"/>
                <w:bCs/>
              </w:rPr>
              <w:t>имающих участие в РБМ);</w:t>
            </w:r>
          </w:p>
          <w:p w14:paraId="32C6E0CF" w14:textId="77777777" w:rsidR="001549D1" w:rsidRDefault="001549D1" w:rsidP="001549D1">
            <w:pPr>
              <w:pStyle w:val="affff1"/>
              <w:numPr>
                <w:ilvl w:val="1"/>
                <w:numId w:val="47"/>
              </w:numPr>
              <w:spacing w:after="0" w:line="25" w:lineRule="atLeast"/>
              <w:ind w:left="317" w:hanging="425"/>
              <w:rPr>
                <w:rFonts w:ascii="Times New Roman" w:eastAsia="Times New Roman" w:hAnsi="Times New Roman"/>
                <w:bCs/>
              </w:rPr>
            </w:pPr>
            <w:r w:rsidRPr="00CA2969">
              <w:rPr>
                <w:rFonts w:ascii="Times New Roman" w:eastAsia="Times New Roman" w:hAnsi="Times New Roman"/>
                <w:bCs/>
              </w:rPr>
              <w:t>График проведения контактно-деловой биржи в формате В2В-переговоров между участниками РБМ;</w:t>
            </w:r>
          </w:p>
          <w:p w14:paraId="12AB45DC" w14:textId="77777777" w:rsidR="001549D1" w:rsidRDefault="001549D1" w:rsidP="001549D1">
            <w:pPr>
              <w:pStyle w:val="affff1"/>
              <w:numPr>
                <w:ilvl w:val="1"/>
                <w:numId w:val="47"/>
              </w:numPr>
              <w:spacing w:after="0" w:line="25" w:lineRule="atLeast"/>
              <w:ind w:left="317" w:hanging="425"/>
              <w:rPr>
                <w:rFonts w:ascii="Times New Roman" w:eastAsia="Times New Roman" w:hAnsi="Times New Roman"/>
                <w:bCs/>
              </w:rPr>
            </w:pPr>
            <w:r>
              <w:rPr>
                <w:rFonts w:ascii="Times New Roman" w:eastAsia="Times New Roman" w:hAnsi="Times New Roman"/>
                <w:bCs/>
              </w:rPr>
              <w:t>Резюме переводчиков, подтверждающее их компетенции;</w:t>
            </w:r>
          </w:p>
          <w:p w14:paraId="4FA3C889" w14:textId="77777777" w:rsidR="001549D1" w:rsidRDefault="001549D1" w:rsidP="001549D1">
            <w:pPr>
              <w:pStyle w:val="affff1"/>
              <w:numPr>
                <w:ilvl w:val="1"/>
                <w:numId w:val="47"/>
              </w:numPr>
              <w:spacing w:after="0" w:line="25" w:lineRule="atLeast"/>
              <w:ind w:left="317" w:hanging="425"/>
              <w:rPr>
                <w:rFonts w:ascii="Times New Roman" w:eastAsia="Times New Roman" w:hAnsi="Times New Roman"/>
                <w:bCs/>
              </w:rPr>
            </w:pPr>
            <w:r w:rsidRPr="00CA2969">
              <w:rPr>
                <w:rFonts w:ascii="Times New Roman" w:eastAsia="Times New Roman" w:hAnsi="Times New Roman"/>
                <w:bCs/>
              </w:rPr>
              <w:t>Копии договоров о намерениях или иных перспективных документов, подписанных в рамках РБМ (при наличии);</w:t>
            </w:r>
          </w:p>
          <w:p w14:paraId="595111C6" w14:textId="77777777" w:rsidR="001549D1" w:rsidRPr="005C75C7" w:rsidRDefault="001549D1" w:rsidP="001549D1">
            <w:pPr>
              <w:pStyle w:val="affff1"/>
              <w:numPr>
                <w:ilvl w:val="1"/>
                <w:numId w:val="47"/>
              </w:numPr>
              <w:spacing w:after="0" w:line="25" w:lineRule="atLeast"/>
              <w:ind w:left="317" w:hanging="425"/>
              <w:rPr>
                <w:rFonts w:ascii="Times New Roman" w:eastAsia="Times New Roman" w:hAnsi="Times New Roman"/>
                <w:bCs/>
              </w:rPr>
            </w:pPr>
            <w:r w:rsidRPr="005C75C7">
              <w:rPr>
                <w:rFonts w:ascii="Times New Roman" w:eastAsia="Times New Roman" w:hAnsi="Times New Roman"/>
                <w:bCs/>
              </w:rPr>
              <w:t>Фотоотчет по всем мероприятиям, утвержденным программой проведения РБМ (не менее 10 фотографий).</w:t>
            </w:r>
          </w:p>
          <w:p w14:paraId="1623C940" w14:textId="77777777" w:rsidR="001549D1" w:rsidRPr="00E41E4E" w:rsidRDefault="001549D1" w:rsidP="001549D1">
            <w:pPr>
              <w:spacing w:after="0" w:line="25" w:lineRule="atLeast"/>
              <w:rPr>
                <w:rFonts w:ascii="Times New Roman" w:eastAsia="Times New Roman" w:hAnsi="Times New Roman"/>
                <w:bCs/>
              </w:rPr>
            </w:pPr>
          </w:p>
          <w:p w14:paraId="6D85CE9F" w14:textId="75EC5A70" w:rsidR="001549D1" w:rsidRPr="00CE263E" w:rsidRDefault="001549D1" w:rsidP="001549D1">
            <w:pPr>
              <w:pStyle w:val="affff3"/>
              <w:rPr>
                <w:rFonts w:ascii="Times New Roman" w:eastAsiaTheme="minorHAnsi" w:hAnsi="Times New Roman" w:cstheme="minorBidi"/>
                <w:bCs/>
                <w:lang w:eastAsia="de-DE"/>
              </w:rPr>
            </w:pPr>
            <w:r w:rsidRPr="00A65ECB">
              <w:rPr>
                <w:rFonts w:ascii="Times New Roman" w:eastAsia="Times New Roman" w:hAnsi="Times New Roman"/>
                <w:bCs/>
                <w:sz w:val="24"/>
                <w:szCs w:val="24"/>
              </w:rPr>
              <w:t xml:space="preserve">Отчет предоставляется в бумажном виде, подписанный руководителем или уполномоченным лицом и заверенный печатью </w:t>
            </w:r>
            <w:r>
              <w:rPr>
                <w:rFonts w:ascii="Times New Roman" w:eastAsia="Times New Roman" w:hAnsi="Times New Roman"/>
                <w:bCs/>
                <w:sz w:val="24"/>
                <w:szCs w:val="24"/>
              </w:rPr>
              <w:t>И</w:t>
            </w:r>
            <w:r w:rsidRPr="00A65ECB">
              <w:rPr>
                <w:rFonts w:ascii="Times New Roman" w:eastAsia="Times New Roman" w:hAnsi="Times New Roman"/>
                <w:bCs/>
                <w:sz w:val="24"/>
                <w:szCs w:val="24"/>
              </w:rPr>
              <w:t>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9" w:name="_Toc183062408"/>
      <w:bookmarkStart w:id="20"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9"/>
      <w:r w:rsidR="00767AEB" w:rsidRPr="00D828A4">
        <w:rPr>
          <w:rFonts w:ascii="Times New Roman" w:hAnsi="Times New Roman"/>
          <w:szCs w:val="24"/>
        </w:rPr>
        <w:t>ЗАПРОСЕ ПРЕДЛОЖЕНИЙ</w:t>
      </w:r>
      <w:bookmarkEnd w:id="20"/>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1" w:name="_Toc125778470"/>
      <w:bookmarkStart w:id="22" w:name="_Toc125786997"/>
      <w:bookmarkStart w:id="23"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Почтовый адрес (место нахождения),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юридический адрес (для юридических лиц)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Электронная почта,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2E931C38"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28BC6F4D"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3BD0BC41"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w:t>
      </w:r>
      <w:r w:rsidR="008A20CE">
        <w:rPr>
          <w:rFonts w:eastAsia="Calibri"/>
          <w:sz w:val="28"/>
          <w:szCs w:val="28"/>
          <w:lang w:eastAsia="en-US"/>
        </w:rPr>
        <w:t>4</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4" w:name="_Toc342035837"/>
      <w:bookmarkStart w:id="25" w:name="_Toc121292706"/>
      <w:bookmarkStart w:id="26" w:name="_Toc125778472"/>
      <w:bookmarkStart w:id="27" w:name="_Toc125786999"/>
      <w:bookmarkStart w:id="28" w:name="_Toc125787080"/>
      <w:bookmarkStart w:id="29" w:name="_Toc125803204"/>
      <w:bookmarkStart w:id="30"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45A479EF"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4D78E693"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8A20CE">
        <w:rPr>
          <w:rFonts w:eastAsia="Calibri"/>
          <w:sz w:val="28"/>
          <w:szCs w:val="28"/>
        </w:rPr>
        <w:t>4</w:t>
      </w:r>
      <w:r w:rsidR="004653FD">
        <w:rPr>
          <w:rFonts w:eastAsia="Calibri"/>
          <w:sz w:val="28"/>
          <w:szCs w:val="28"/>
        </w:rPr>
        <w:t xml:space="preserve"> </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t xml:space="preserve">ФОРМА 3. </w:t>
      </w:r>
      <w:bookmarkEnd w:id="24"/>
    </w:p>
    <w:p w14:paraId="6250F72F" w14:textId="77777777" w:rsidR="00D2410D" w:rsidRPr="00D2410D" w:rsidRDefault="00D2410D" w:rsidP="00D2410D">
      <w:pPr>
        <w:spacing w:after="0"/>
      </w:pPr>
    </w:p>
    <w:bookmarkEnd w:id="25"/>
    <w:bookmarkEnd w:id="26"/>
    <w:bookmarkEnd w:id="27"/>
    <w:bookmarkEnd w:id="28"/>
    <w:bookmarkEnd w:id="29"/>
    <w:bookmarkEnd w:id="30"/>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6E076F2"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14E25430"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8A20CE">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t>ФОРМА 4</w:t>
      </w:r>
    </w:p>
    <w:p w14:paraId="615D8535" w14:textId="77777777" w:rsidR="00D2410D" w:rsidRPr="003F4BEE" w:rsidRDefault="00D2410D" w:rsidP="00D2410D">
      <w:pPr>
        <w:spacing w:after="0"/>
        <w:rPr>
          <w:rFonts w:eastAsia="Calibri"/>
          <w:sz w:val="16"/>
          <w:szCs w:val="16"/>
        </w:rPr>
      </w:pPr>
      <w:bookmarkStart w:id="31" w:name="_Hlk132221752"/>
    </w:p>
    <w:p w14:paraId="5BCC2A54" w14:textId="77777777" w:rsidR="00D2410D" w:rsidRPr="003F4BEE" w:rsidRDefault="00D2410D" w:rsidP="00D2410D">
      <w:pPr>
        <w:spacing w:after="0"/>
        <w:contextualSpacing/>
        <w:jc w:val="center"/>
        <w:rPr>
          <w:rFonts w:eastAsia="Calibri"/>
          <w:b/>
          <w:sz w:val="16"/>
          <w:szCs w:val="16"/>
        </w:rPr>
      </w:pPr>
      <w:bookmarkStart w:id="32"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64583FFC"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7777777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представителя)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0F69C5A4"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21"/>
      <w:bookmarkEnd w:id="22"/>
      <w:bookmarkEnd w:id="23"/>
      <w:r w:rsidR="00886512" w:rsidRPr="003F4BEE">
        <w:rPr>
          <w:rFonts w:ascii="Times New Roman" w:eastAsia="Calibri" w:hAnsi="Times New Roman"/>
          <w:b w:val="0"/>
          <w:sz w:val="16"/>
          <w:szCs w:val="16"/>
        </w:rPr>
        <w:t>2</w:t>
      </w:r>
      <w:r w:rsidR="008A20CE">
        <w:rPr>
          <w:rFonts w:ascii="Times New Roman" w:eastAsia="Calibri" w:hAnsi="Times New Roman"/>
          <w:b w:val="0"/>
          <w:sz w:val="16"/>
          <w:szCs w:val="16"/>
        </w:rPr>
        <w:t>4</w:t>
      </w:r>
    </w:p>
    <w:p w14:paraId="02AC034A" w14:textId="18F19B9D" w:rsidR="00F340EE" w:rsidRPr="003F4BEE" w:rsidRDefault="00F340EE" w:rsidP="00F340EE">
      <w:pPr>
        <w:rPr>
          <w:sz w:val="16"/>
          <w:szCs w:val="16"/>
        </w:rPr>
      </w:pPr>
    </w:p>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2"/>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31"/>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3" w:name="_Hlk108620633"/>
      <w:bookmarkStart w:id="34" w:name="_Hlk122026723"/>
      <w:r w:rsidRPr="00D2410D">
        <w:rPr>
          <w:b/>
          <w:bCs/>
        </w:rPr>
        <w:t xml:space="preserve">ФОРМА </w:t>
      </w:r>
      <w:r>
        <w:rPr>
          <w:b/>
          <w:bCs/>
        </w:rPr>
        <w:t>5</w:t>
      </w:r>
    </w:p>
    <w:bookmarkEnd w:id="33"/>
    <w:p w14:paraId="7782C095" w14:textId="77777777" w:rsidR="002723EA" w:rsidRPr="001B13AA" w:rsidRDefault="002723EA" w:rsidP="001261AE">
      <w:pPr>
        <w:rPr>
          <w:rFonts w:eastAsia="Courier New"/>
          <w:b/>
          <w:iCs/>
        </w:rPr>
      </w:pPr>
    </w:p>
    <w:p w14:paraId="1CA2F0F5" w14:textId="3A96922F" w:rsidR="00970854" w:rsidRPr="003E7611" w:rsidRDefault="00B5571F" w:rsidP="00A42369">
      <w:pPr>
        <w:pStyle w:val="affff1"/>
        <w:spacing w:after="0"/>
        <w:ind w:left="0"/>
        <w:contextualSpacing w:val="0"/>
        <w:jc w:val="center"/>
        <w:rPr>
          <w:rFonts w:eastAsia="Courier New"/>
          <w:b/>
          <w:iCs/>
        </w:rPr>
      </w:pPr>
      <w:r w:rsidRPr="003E7611">
        <w:rPr>
          <w:rFonts w:eastAsia="Courier New"/>
          <w:b/>
          <w:iCs/>
        </w:rPr>
        <w:t>ДОКУМЕНТЫ,</w:t>
      </w:r>
    </w:p>
    <w:p w14:paraId="22A0A32E" w14:textId="3D72F369" w:rsidR="00CD245E" w:rsidRDefault="00970854" w:rsidP="00A42369">
      <w:pPr>
        <w:pStyle w:val="affff1"/>
        <w:spacing w:after="0"/>
        <w:ind w:left="0"/>
        <w:jc w:val="center"/>
        <w:rPr>
          <w:rFonts w:eastAsia="Calibri"/>
          <w:b/>
          <w:bCs/>
          <w:color w:val="000000" w:themeColor="text1"/>
          <w:u w:val="single"/>
          <w:lang w:eastAsia="en-US"/>
        </w:rPr>
      </w:pPr>
      <w:r w:rsidRPr="00CA58C1">
        <w:rPr>
          <w:rFonts w:eastAsia="Courier New"/>
          <w:b/>
          <w:iCs/>
          <w:u w:val="single"/>
        </w:rPr>
        <w:t xml:space="preserve">подтверждающие </w:t>
      </w:r>
      <w:r w:rsidR="00CD245E" w:rsidRPr="00CD245E">
        <w:rPr>
          <w:rFonts w:eastAsia="Calibri"/>
          <w:b/>
          <w:bCs/>
          <w:color w:val="000000" w:themeColor="text1"/>
          <w:u w:val="single"/>
          <w:lang w:eastAsia="en-US"/>
        </w:rPr>
        <w:t>наличие у участника закупки опыта</w:t>
      </w:r>
    </w:p>
    <w:p w14:paraId="2F572F6C" w14:textId="32071849" w:rsidR="00A42369" w:rsidRPr="00A42369" w:rsidRDefault="00AD2722" w:rsidP="00A42369">
      <w:pPr>
        <w:suppressAutoHyphens/>
        <w:spacing w:after="0" w:line="300" w:lineRule="auto"/>
        <w:ind w:left="317"/>
        <w:contextualSpacing/>
        <w:jc w:val="center"/>
        <w:rPr>
          <w:rFonts w:cstheme="minorBidi"/>
          <w:b/>
          <w:u w:val="single"/>
          <w:lang w:eastAsia="ar-SA"/>
        </w:rPr>
      </w:pPr>
      <w:r w:rsidRPr="00AD2722">
        <w:rPr>
          <w:rFonts w:cstheme="minorBidi"/>
          <w:b/>
          <w:u w:val="single"/>
          <w:lang w:eastAsia="ar-SA"/>
        </w:rPr>
        <w:t xml:space="preserve">оказания </w:t>
      </w:r>
      <w:r w:rsidRPr="00A42369">
        <w:rPr>
          <w:rFonts w:cstheme="minorBidi"/>
          <w:b/>
          <w:u w:val="single"/>
          <w:lang w:eastAsia="ar-SA"/>
        </w:rPr>
        <w:t xml:space="preserve">услуг по </w:t>
      </w:r>
      <w:r w:rsidR="00A42369" w:rsidRPr="00A42369">
        <w:rPr>
          <w:b/>
          <w:u w:val="single"/>
        </w:rPr>
        <w:t xml:space="preserve">организации и проведению </w:t>
      </w:r>
      <w:r w:rsidR="001244B4">
        <w:rPr>
          <w:b/>
          <w:u w:val="single"/>
        </w:rPr>
        <w:t>реверсной</w:t>
      </w:r>
      <w:r w:rsidR="00A42369" w:rsidRPr="00A42369">
        <w:rPr>
          <w:b/>
          <w:u w:val="single"/>
        </w:rPr>
        <w:t xml:space="preserve"> бизнес – миссии</w:t>
      </w:r>
      <w:r w:rsidR="00EF1E6C" w:rsidRPr="00EF1E6C">
        <w:t xml:space="preserve"> </w:t>
      </w:r>
      <w:r w:rsidR="00EF1E6C" w:rsidRPr="00EF1E6C">
        <w:rPr>
          <w:b/>
          <w:u w:val="single"/>
        </w:rPr>
        <w:t>иностранных хозяйствующих субъектов</w:t>
      </w:r>
      <w:r w:rsidR="008F3574">
        <w:rPr>
          <w:b/>
          <w:u w:val="single"/>
        </w:rPr>
        <w:t xml:space="preserve"> </w:t>
      </w:r>
    </w:p>
    <w:p w14:paraId="6279EA12" w14:textId="77777777" w:rsidR="00A42369" w:rsidRPr="00A42369" w:rsidRDefault="00A42369" w:rsidP="00A42369">
      <w:pPr>
        <w:suppressAutoHyphens/>
        <w:spacing w:after="0" w:line="300" w:lineRule="auto"/>
        <w:ind w:left="317"/>
        <w:contextualSpacing/>
        <w:jc w:val="center"/>
        <w:rPr>
          <w:rFonts w:eastAsiaTheme="minorHAnsi" w:cstheme="minorBidi"/>
          <w:b/>
          <w:u w:val="single"/>
          <w:lang w:eastAsia="en-US"/>
        </w:rPr>
      </w:pPr>
    </w:p>
    <w:p w14:paraId="1A112BDF" w14:textId="77777777" w:rsidR="00E1139D" w:rsidRPr="00CA58C1"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4"/>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1C1B7FC4" w14:textId="77777777" w:rsidR="00CD245E" w:rsidRDefault="00CD245E" w:rsidP="00F340EE">
      <w:pPr>
        <w:rPr>
          <w:rFonts w:eastAsia="Courier New"/>
          <w:iCs/>
          <w:sz w:val="28"/>
          <w:szCs w:val="28"/>
        </w:rPr>
      </w:pPr>
    </w:p>
    <w:p w14:paraId="5A6EE39C" w14:textId="77777777" w:rsidR="00CD245E" w:rsidRDefault="00CD245E" w:rsidP="00F340EE">
      <w:pPr>
        <w:rPr>
          <w:rFonts w:eastAsia="Courier New"/>
          <w:iCs/>
          <w:sz w:val="28"/>
          <w:szCs w:val="28"/>
        </w:rPr>
      </w:pPr>
    </w:p>
    <w:p w14:paraId="168C3DBC" w14:textId="77777777" w:rsidR="00CD245E" w:rsidRDefault="00CD245E"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1EBA8B78" w14:textId="77777777" w:rsidR="00AD2722" w:rsidRDefault="00AD2722" w:rsidP="00F340EE">
      <w:pPr>
        <w:rPr>
          <w:rFonts w:eastAsia="Courier New"/>
          <w:iCs/>
          <w:sz w:val="28"/>
          <w:szCs w:val="28"/>
        </w:rPr>
      </w:pPr>
    </w:p>
    <w:p w14:paraId="401DFE20" w14:textId="77777777" w:rsidR="00CD245E" w:rsidRDefault="00CD245E" w:rsidP="003E7611">
      <w:pPr>
        <w:rPr>
          <w:rFonts w:eastAsia="Courier New"/>
          <w:iCs/>
          <w:sz w:val="28"/>
          <w:szCs w:val="28"/>
        </w:rPr>
      </w:pPr>
    </w:p>
    <w:p w14:paraId="44C9C0E3" w14:textId="39DBCB96" w:rsidR="003E7611" w:rsidRPr="00D2410D" w:rsidRDefault="003E7611" w:rsidP="003E7611">
      <w:pPr>
        <w:rPr>
          <w:b/>
          <w:bCs/>
        </w:rPr>
      </w:pPr>
      <w:r w:rsidRPr="00D2410D">
        <w:rPr>
          <w:b/>
          <w:bCs/>
        </w:rPr>
        <w:t xml:space="preserve">ФОРМА </w:t>
      </w:r>
      <w:r>
        <w:rPr>
          <w:b/>
          <w:bCs/>
        </w:rPr>
        <w:t>6</w:t>
      </w:r>
    </w:p>
    <w:p w14:paraId="27DB89BF" w14:textId="77777777" w:rsidR="003E7611" w:rsidRPr="001B13AA" w:rsidRDefault="003E7611" w:rsidP="003E7611">
      <w:pPr>
        <w:rPr>
          <w:rFonts w:eastAsia="Courier New"/>
          <w:b/>
          <w:iCs/>
        </w:rPr>
      </w:pPr>
    </w:p>
    <w:p w14:paraId="2C403888" w14:textId="77777777" w:rsidR="003E7611" w:rsidRPr="003E7611" w:rsidRDefault="003E7611" w:rsidP="003E7611">
      <w:pPr>
        <w:pStyle w:val="affff1"/>
        <w:spacing w:after="0"/>
        <w:ind w:left="0"/>
        <w:contextualSpacing w:val="0"/>
        <w:jc w:val="center"/>
        <w:rPr>
          <w:rFonts w:eastAsia="Courier New"/>
          <w:b/>
          <w:iCs/>
        </w:rPr>
      </w:pPr>
      <w:r w:rsidRPr="003E7611">
        <w:rPr>
          <w:rFonts w:eastAsia="Courier New"/>
          <w:b/>
          <w:iCs/>
        </w:rPr>
        <w:t xml:space="preserve">ДОКУМЕНТЫ, </w:t>
      </w:r>
    </w:p>
    <w:p w14:paraId="7B412A5B" w14:textId="154F75C5" w:rsidR="00CD245E" w:rsidRPr="00A42369" w:rsidRDefault="00CD245E" w:rsidP="00A42369">
      <w:pPr>
        <w:spacing w:after="0"/>
        <w:jc w:val="center"/>
        <w:rPr>
          <w:rFonts w:eastAsia="Calibri"/>
          <w:b/>
          <w:bCs/>
          <w:color w:val="000000" w:themeColor="text1"/>
          <w:lang w:eastAsia="en-US"/>
        </w:rPr>
      </w:pPr>
      <w:r w:rsidRPr="00A42369">
        <w:rPr>
          <w:rFonts w:eastAsia="Calibri"/>
          <w:b/>
          <w:bCs/>
          <w:color w:val="000000" w:themeColor="text1"/>
          <w:lang w:eastAsia="en-US"/>
        </w:rPr>
        <w:t>подтверждающие наличие у участника закупки опыта</w:t>
      </w:r>
    </w:p>
    <w:p w14:paraId="6BF14EBE" w14:textId="4D1A83A4" w:rsidR="00CD245E" w:rsidRPr="00A42369" w:rsidRDefault="00AD2722" w:rsidP="00F53FC9">
      <w:pPr>
        <w:spacing w:after="0"/>
        <w:jc w:val="center"/>
        <w:rPr>
          <w:rFonts w:eastAsia="Calibri"/>
          <w:b/>
          <w:bCs/>
          <w:lang w:eastAsia="en-US"/>
        </w:rPr>
      </w:pPr>
      <w:r w:rsidRPr="00A42369">
        <w:rPr>
          <w:b/>
          <w:bCs/>
          <w:lang w:eastAsia="ar-SA"/>
        </w:rPr>
        <w:t>оказания услуг п</w:t>
      </w:r>
      <w:r w:rsidR="00F53FC9">
        <w:rPr>
          <w:b/>
          <w:bCs/>
          <w:lang w:eastAsia="ar-SA"/>
        </w:rPr>
        <w:t>о</w:t>
      </w:r>
      <w:r w:rsidR="00F53FC9" w:rsidRPr="00F53FC9">
        <w:rPr>
          <w:b/>
          <w:bCs/>
          <w:lang w:eastAsia="ar-SA"/>
        </w:rPr>
        <w:t xml:space="preserve"> организации и проведению реверсной бизнес-миссии иностранных хозяйствующих субъектов из </w:t>
      </w:r>
      <w:r w:rsidR="001549D1">
        <w:rPr>
          <w:b/>
          <w:bCs/>
          <w:lang w:eastAsia="ar-SA"/>
        </w:rPr>
        <w:t>Малайзии</w:t>
      </w:r>
    </w:p>
    <w:p w14:paraId="5A3D13F8" w14:textId="77777777" w:rsidR="00A42369" w:rsidRPr="00CD245E" w:rsidRDefault="00A42369" w:rsidP="00F53FC9">
      <w:pPr>
        <w:spacing w:after="0"/>
        <w:rPr>
          <w:rFonts w:eastAsia="Calibri"/>
          <w:b/>
          <w:bCs/>
          <w:u w:val="single"/>
          <w:lang w:eastAsia="en-US"/>
        </w:rPr>
      </w:pPr>
    </w:p>
    <w:tbl>
      <w:tblPr>
        <w:tblStyle w:val="afc"/>
        <w:tblW w:w="0" w:type="auto"/>
        <w:tblLook w:val="04A0" w:firstRow="1" w:lastRow="0" w:firstColumn="1" w:lastColumn="0" w:noHBand="0" w:noVBand="1"/>
      </w:tblPr>
      <w:tblGrid>
        <w:gridCol w:w="650"/>
        <w:gridCol w:w="3060"/>
        <w:gridCol w:w="6208"/>
      </w:tblGrid>
      <w:tr w:rsidR="003E7611" w:rsidRPr="006B130A" w14:paraId="5B0B21C5" w14:textId="77777777" w:rsidTr="001301A6">
        <w:tc>
          <w:tcPr>
            <w:tcW w:w="650" w:type="dxa"/>
          </w:tcPr>
          <w:p w14:paraId="6B31F352" w14:textId="77777777" w:rsidR="003E7611" w:rsidRPr="006B130A" w:rsidRDefault="003E7611" w:rsidP="001301A6">
            <w:pPr>
              <w:spacing w:after="0"/>
            </w:pPr>
            <w:r w:rsidRPr="006B130A">
              <w:t xml:space="preserve">№ </w:t>
            </w:r>
          </w:p>
        </w:tc>
        <w:tc>
          <w:tcPr>
            <w:tcW w:w="3060" w:type="dxa"/>
          </w:tcPr>
          <w:p w14:paraId="76508201" w14:textId="77777777" w:rsidR="003E7611" w:rsidRPr="006B130A" w:rsidRDefault="003E7611" w:rsidP="001301A6">
            <w:pPr>
              <w:spacing w:after="0"/>
              <w:jc w:val="center"/>
              <w:rPr>
                <w:b/>
                <w:bCs/>
              </w:rPr>
            </w:pPr>
            <w:r w:rsidRPr="006B130A">
              <w:rPr>
                <w:b/>
                <w:bCs/>
              </w:rPr>
              <w:t xml:space="preserve">дата/номер договора </w:t>
            </w:r>
          </w:p>
        </w:tc>
        <w:tc>
          <w:tcPr>
            <w:tcW w:w="6208" w:type="dxa"/>
          </w:tcPr>
          <w:p w14:paraId="09984BE4" w14:textId="77777777" w:rsidR="003E7611" w:rsidRPr="006B130A" w:rsidRDefault="003E7611" w:rsidP="001301A6">
            <w:pPr>
              <w:spacing w:after="0"/>
              <w:jc w:val="center"/>
              <w:rPr>
                <w:b/>
                <w:bCs/>
              </w:rPr>
            </w:pPr>
            <w:r w:rsidRPr="006B130A">
              <w:rPr>
                <w:b/>
                <w:bCs/>
              </w:rPr>
              <w:t xml:space="preserve">предмет </w:t>
            </w:r>
          </w:p>
          <w:p w14:paraId="32A4101E" w14:textId="77777777" w:rsidR="003E7611" w:rsidRPr="006B130A" w:rsidRDefault="003E7611" w:rsidP="001301A6">
            <w:pPr>
              <w:spacing w:after="0"/>
              <w:jc w:val="center"/>
              <w:rPr>
                <w:b/>
                <w:bCs/>
              </w:rPr>
            </w:pPr>
            <w:r w:rsidRPr="006B130A">
              <w:rPr>
                <w:b/>
                <w:bCs/>
              </w:rPr>
              <w:t xml:space="preserve">договора </w:t>
            </w:r>
          </w:p>
        </w:tc>
      </w:tr>
      <w:tr w:rsidR="003E7611" w:rsidRPr="006B130A" w14:paraId="37865EAF" w14:textId="77777777" w:rsidTr="001301A6">
        <w:tc>
          <w:tcPr>
            <w:tcW w:w="650" w:type="dxa"/>
          </w:tcPr>
          <w:p w14:paraId="551B585C" w14:textId="77777777" w:rsidR="003E7611" w:rsidRPr="006B130A" w:rsidRDefault="003E7611" w:rsidP="001301A6"/>
        </w:tc>
        <w:tc>
          <w:tcPr>
            <w:tcW w:w="3060" w:type="dxa"/>
          </w:tcPr>
          <w:p w14:paraId="15199A71" w14:textId="77777777" w:rsidR="003E7611" w:rsidRPr="006B130A" w:rsidRDefault="003E7611" w:rsidP="001301A6">
            <w:pPr>
              <w:jc w:val="center"/>
            </w:pPr>
          </w:p>
        </w:tc>
        <w:tc>
          <w:tcPr>
            <w:tcW w:w="6208" w:type="dxa"/>
          </w:tcPr>
          <w:p w14:paraId="12468C70" w14:textId="77777777" w:rsidR="003E7611" w:rsidRPr="006B130A" w:rsidRDefault="003E7611" w:rsidP="001301A6">
            <w:pPr>
              <w:jc w:val="center"/>
            </w:pPr>
          </w:p>
        </w:tc>
      </w:tr>
      <w:tr w:rsidR="003E7611" w:rsidRPr="006B130A" w14:paraId="4D646017" w14:textId="77777777" w:rsidTr="001301A6">
        <w:tc>
          <w:tcPr>
            <w:tcW w:w="650" w:type="dxa"/>
          </w:tcPr>
          <w:p w14:paraId="38EB29AE" w14:textId="77777777" w:rsidR="003E7611" w:rsidRPr="006B130A" w:rsidRDefault="003E7611" w:rsidP="001301A6"/>
        </w:tc>
        <w:tc>
          <w:tcPr>
            <w:tcW w:w="3060" w:type="dxa"/>
          </w:tcPr>
          <w:p w14:paraId="30AAC457" w14:textId="77777777" w:rsidR="003E7611" w:rsidRPr="006B130A" w:rsidRDefault="003E7611" w:rsidP="001301A6">
            <w:pPr>
              <w:jc w:val="center"/>
            </w:pPr>
          </w:p>
        </w:tc>
        <w:tc>
          <w:tcPr>
            <w:tcW w:w="6208" w:type="dxa"/>
          </w:tcPr>
          <w:p w14:paraId="223B0610" w14:textId="77777777" w:rsidR="003E7611" w:rsidRPr="006B130A" w:rsidRDefault="003E7611" w:rsidP="001301A6">
            <w:pPr>
              <w:jc w:val="center"/>
            </w:pPr>
          </w:p>
        </w:tc>
      </w:tr>
      <w:tr w:rsidR="003E7611" w:rsidRPr="006B130A" w14:paraId="3817BF40" w14:textId="77777777" w:rsidTr="001301A6">
        <w:tc>
          <w:tcPr>
            <w:tcW w:w="650" w:type="dxa"/>
          </w:tcPr>
          <w:p w14:paraId="1EC728C0" w14:textId="77777777" w:rsidR="003E7611" w:rsidRPr="006B130A" w:rsidRDefault="003E7611" w:rsidP="001301A6"/>
        </w:tc>
        <w:tc>
          <w:tcPr>
            <w:tcW w:w="3060" w:type="dxa"/>
          </w:tcPr>
          <w:p w14:paraId="597311C9" w14:textId="77777777" w:rsidR="003E7611" w:rsidRPr="006B130A" w:rsidRDefault="003E7611" w:rsidP="001301A6">
            <w:pPr>
              <w:jc w:val="center"/>
            </w:pPr>
          </w:p>
        </w:tc>
        <w:tc>
          <w:tcPr>
            <w:tcW w:w="6208" w:type="dxa"/>
          </w:tcPr>
          <w:p w14:paraId="2E7E232A" w14:textId="77777777" w:rsidR="003E7611" w:rsidRPr="006B130A" w:rsidRDefault="003E7611" w:rsidP="001301A6">
            <w:pPr>
              <w:jc w:val="center"/>
            </w:pPr>
          </w:p>
        </w:tc>
      </w:tr>
    </w:tbl>
    <w:p w14:paraId="0210CE8C" w14:textId="77777777" w:rsidR="003E7611" w:rsidRDefault="003E7611" w:rsidP="003E7611"/>
    <w:p w14:paraId="59D09199" w14:textId="77777777" w:rsidR="003E7611" w:rsidRPr="001B13AA" w:rsidRDefault="003E7611" w:rsidP="003E7611">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316E7207" w14:textId="77777777" w:rsidR="003E7611" w:rsidRPr="006B130A" w:rsidRDefault="003E7611" w:rsidP="003E7611"/>
    <w:p w14:paraId="7519400B" w14:textId="77777777" w:rsidR="003E7611" w:rsidRPr="006B130A" w:rsidRDefault="003E7611" w:rsidP="003E7611">
      <w:r w:rsidRPr="006B130A">
        <w:t xml:space="preserve">Приложение: </w:t>
      </w:r>
    </w:p>
    <w:p w14:paraId="64BAED77" w14:textId="77777777" w:rsidR="003E7611" w:rsidRPr="006B130A" w:rsidRDefault="003E7611" w:rsidP="003E7611">
      <w:r>
        <w:t xml:space="preserve">- </w:t>
      </w:r>
      <w:r w:rsidRPr="00EE0F24">
        <w:t>копии договоров оказания услуг со всеми приложениями, дополнительными соглашениями и актами оказанных услуг.</w:t>
      </w:r>
    </w:p>
    <w:p w14:paraId="7234D7A7" w14:textId="77777777" w:rsidR="003E7611" w:rsidRPr="006B130A" w:rsidRDefault="003E7611" w:rsidP="003E7611">
      <w:pPr>
        <w:rPr>
          <w:rFonts w:eastAsia="Courier New"/>
          <w:iCs/>
        </w:rPr>
      </w:pPr>
    </w:p>
    <w:p w14:paraId="49C168A5" w14:textId="77777777" w:rsidR="003E7611" w:rsidRDefault="003E7611" w:rsidP="00F340EE">
      <w:pPr>
        <w:rPr>
          <w:rFonts w:eastAsia="Courier New"/>
          <w:iCs/>
          <w:sz w:val="28"/>
          <w:szCs w:val="28"/>
        </w:rPr>
      </w:pPr>
    </w:p>
    <w:p w14:paraId="58E95AEF" w14:textId="77777777" w:rsidR="003E7611" w:rsidRDefault="003E7611" w:rsidP="00F340EE">
      <w:pPr>
        <w:rPr>
          <w:rFonts w:eastAsia="Courier New"/>
          <w:iCs/>
          <w:sz w:val="28"/>
          <w:szCs w:val="28"/>
        </w:rPr>
      </w:pPr>
    </w:p>
    <w:p w14:paraId="7600E627" w14:textId="77777777" w:rsidR="003E7611" w:rsidRDefault="003E7611" w:rsidP="00F340EE">
      <w:pPr>
        <w:rPr>
          <w:rFonts w:eastAsia="Courier New"/>
          <w:iCs/>
          <w:sz w:val="28"/>
          <w:szCs w:val="28"/>
        </w:rPr>
      </w:pPr>
    </w:p>
    <w:p w14:paraId="27DF3853" w14:textId="77777777" w:rsidR="003E7611" w:rsidRDefault="003E7611" w:rsidP="00F340EE">
      <w:pPr>
        <w:rPr>
          <w:rFonts w:eastAsia="Courier New"/>
          <w:iCs/>
          <w:sz w:val="28"/>
          <w:szCs w:val="28"/>
        </w:rPr>
      </w:pPr>
    </w:p>
    <w:p w14:paraId="16F2FD87" w14:textId="77777777" w:rsidR="003E7611" w:rsidRDefault="003E7611" w:rsidP="00F340EE">
      <w:pPr>
        <w:rPr>
          <w:rFonts w:eastAsia="Courier New"/>
          <w:iCs/>
          <w:sz w:val="28"/>
          <w:szCs w:val="28"/>
        </w:rPr>
      </w:pPr>
    </w:p>
    <w:p w14:paraId="04E047CC" w14:textId="77777777" w:rsidR="003E7611" w:rsidRDefault="003E7611" w:rsidP="00F340EE">
      <w:pPr>
        <w:rPr>
          <w:rFonts w:eastAsia="Courier New"/>
          <w:iCs/>
          <w:sz w:val="28"/>
          <w:szCs w:val="28"/>
        </w:rPr>
      </w:pPr>
    </w:p>
    <w:p w14:paraId="45716C1E" w14:textId="77777777" w:rsidR="003E7611" w:rsidRDefault="003E7611" w:rsidP="00F340EE">
      <w:pPr>
        <w:rPr>
          <w:rFonts w:eastAsia="Courier New"/>
          <w:iCs/>
          <w:sz w:val="28"/>
          <w:szCs w:val="28"/>
        </w:rPr>
      </w:pPr>
    </w:p>
    <w:p w14:paraId="5ACFD28A" w14:textId="77777777" w:rsidR="003E7611" w:rsidRDefault="003E7611" w:rsidP="00F340EE">
      <w:pPr>
        <w:rPr>
          <w:rFonts w:eastAsia="Courier New"/>
          <w:iCs/>
          <w:sz w:val="28"/>
          <w:szCs w:val="28"/>
        </w:rPr>
      </w:pPr>
    </w:p>
    <w:p w14:paraId="5A4C875E" w14:textId="77777777" w:rsidR="003E7611" w:rsidRDefault="003E7611" w:rsidP="00F340EE">
      <w:pPr>
        <w:rPr>
          <w:rFonts w:eastAsia="Courier New"/>
          <w:iCs/>
          <w:sz w:val="28"/>
          <w:szCs w:val="28"/>
        </w:rPr>
      </w:pPr>
    </w:p>
    <w:p w14:paraId="155B6960" w14:textId="77777777" w:rsidR="003E7611" w:rsidRDefault="003E7611" w:rsidP="00F340EE">
      <w:pPr>
        <w:rPr>
          <w:rFonts w:eastAsia="Courier New"/>
          <w:iCs/>
          <w:sz w:val="28"/>
          <w:szCs w:val="28"/>
        </w:rPr>
      </w:pPr>
    </w:p>
    <w:p w14:paraId="10FB8352" w14:textId="77777777" w:rsidR="003E7611" w:rsidRDefault="003E7611" w:rsidP="00F340EE">
      <w:pPr>
        <w:rPr>
          <w:rFonts w:eastAsia="Courier New"/>
          <w:iCs/>
          <w:sz w:val="28"/>
          <w:szCs w:val="28"/>
        </w:rPr>
      </w:pPr>
    </w:p>
    <w:p w14:paraId="6A824B07" w14:textId="77777777" w:rsidR="003E7611" w:rsidRDefault="003E7611" w:rsidP="00F340EE">
      <w:pPr>
        <w:rPr>
          <w:rFonts w:eastAsia="Courier New"/>
          <w:iCs/>
          <w:sz w:val="28"/>
          <w:szCs w:val="28"/>
        </w:rPr>
      </w:pPr>
    </w:p>
    <w:p w14:paraId="4AE2F9A1" w14:textId="77777777" w:rsidR="003E7611" w:rsidRDefault="003E7611" w:rsidP="00F340EE">
      <w:pPr>
        <w:rPr>
          <w:rFonts w:eastAsia="Courier New"/>
          <w:iCs/>
          <w:sz w:val="28"/>
          <w:szCs w:val="28"/>
        </w:rPr>
      </w:pPr>
    </w:p>
    <w:p w14:paraId="1952BF54" w14:textId="77777777" w:rsidR="003E7611" w:rsidRDefault="003E7611" w:rsidP="00F340EE">
      <w:pPr>
        <w:rPr>
          <w:rFonts w:eastAsia="Courier New"/>
          <w:iCs/>
          <w:sz w:val="28"/>
          <w:szCs w:val="28"/>
        </w:rPr>
      </w:pPr>
    </w:p>
    <w:p w14:paraId="30A60D41" w14:textId="77777777" w:rsidR="003E7611" w:rsidRDefault="003E7611" w:rsidP="00F340EE">
      <w:pPr>
        <w:rPr>
          <w:rFonts w:eastAsia="Courier New"/>
          <w:iCs/>
          <w:sz w:val="28"/>
          <w:szCs w:val="28"/>
        </w:rPr>
      </w:pPr>
    </w:p>
    <w:p w14:paraId="496FD6FB" w14:textId="77777777" w:rsidR="003E7611" w:rsidRDefault="003E7611" w:rsidP="00F340EE">
      <w:pPr>
        <w:rPr>
          <w:rFonts w:eastAsia="Courier New"/>
          <w:iCs/>
          <w:sz w:val="28"/>
          <w:szCs w:val="28"/>
        </w:rPr>
      </w:pPr>
    </w:p>
    <w:p w14:paraId="5E8C30D5" w14:textId="77777777" w:rsidR="003E7611" w:rsidRDefault="003E7611" w:rsidP="00F340EE">
      <w:pPr>
        <w:rPr>
          <w:rFonts w:eastAsia="Courier New"/>
          <w:iCs/>
          <w:sz w:val="28"/>
          <w:szCs w:val="28"/>
        </w:rPr>
      </w:pPr>
    </w:p>
    <w:p w14:paraId="2CFB614A" w14:textId="77777777" w:rsidR="003E7611" w:rsidRDefault="003E7611" w:rsidP="00F340EE">
      <w:pPr>
        <w:rPr>
          <w:rFonts w:eastAsia="Courier New"/>
          <w:iCs/>
          <w:sz w:val="28"/>
          <w:szCs w:val="28"/>
        </w:rPr>
      </w:pPr>
    </w:p>
    <w:p w14:paraId="4720A7C2" w14:textId="77777777" w:rsidR="003E7611" w:rsidRDefault="003E7611" w:rsidP="00F340EE">
      <w:pPr>
        <w:rPr>
          <w:rFonts w:eastAsia="Courier New"/>
          <w:iCs/>
          <w:sz w:val="28"/>
          <w:szCs w:val="28"/>
        </w:rPr>
      </w:pPr>
    </w:p>
    <w:p w14:paraId="0DBBDFD5" w14:textId="77777777" w:rsidR="00CA58C1" w:rsidRDefault="00CA58C1" w:rsidP="00F340EE">
      <w:pPr>
        <w:rPr>
          <w:rFonts w:eastAsia="Courier New"/>
          <w:iCs/>
          <w:sz w:val="28"/>
          <w:szCs w:val="28"/>
        </w:rPr>
      </w:pPr>
    </w:p>
    <w:p w14:paraId="23D447A7" w14:textId="77777777" w:rsidR="00A42369" w:rsidRDefault="00A42369" w:rsidP="00F340EE">
      <w:pPr>
        <w:rPr>
          <w:rFonts w:eastAsia="Courier New"/>
          <w:iCs/>
          <w:sz w:val="28"/>
          <w:szCs w:val="28"/>
        </w:rPr>
      </w:pPr>
    </w:p>
    <w:p w14:paraId="686AA0B8" w14:textId="77777777" w:rsidR="00A42369" w:rsidRDefault="00A42369" w:rsidP="00F340EE">
      <w:pPr>
        <w:rPr>
          <w:rFonts w:eastAsia="Courier New"/>
          <w:iCs/>
          <w:sz w:val="28"/>
          <w:szCs w:val="28"/>
        </w:rPr>
      </w:pPr>
    </w:p>
    <w:p w14:paraId="7A51D9D1" w14:textId="77777777" w:rsidR="00CA58C1" w:rsidRDefault="00CA58C1" w:rsidP="00F340EE">
      <w:pPr>
        <w:rPr>
          <w:rFonts w:eastAsia="Courier New"/>
          <w:iCs/>
          <w:sz w:val="28"/>
          <w:szCs w:val="28"/>
        </w:rPr>
      </w:pPr>
    </w:p>
    <w:p w14:paraId="35A9766D" w14:textId="05A0BC3B" w:rsidR="003E43B2" w:rsidRPr="00D2410D" w:rsidRDefault="003E43B2" w:rsidP="003E43B2">
      <w:pPr>
        <w:rPr>
          <w:b/>
          <w:bCs/>
        </w:rPr>
      </w:pPr>
      <w:r w:rsidRPr="00D2410D">
        <w:rPr>
          <w:b/>
          <w:bCs/>
        </w:rPr>
        <w:t xml:space="preserve">ФОРМА </w:t>
      </w:r>
      <w:r w:rsidR="00237366">
        <w:rPr>
          <w:b/>
          <w:bCs/>
        </w:rPr>
        <w:t>7</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4E936B" w14:textId="77777777" w:rsidR="00054C9B" w:rsidRDefault="00054C9B">
      <w:r>
        <w:separator/>
      </w:r>
    </w:p>
  </w:endnote>
  <w:endnote w:type="continuationSeparator" w:id="0">
    <w:p w14:paraId="14A1E860" w14:textId="77777777" w:rsidR="00054C9B" w:rsidRDefault="00054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80631E" w14:textId="77777777" w:rsidR="00054C9B" w:rsidRDefault="00054C9B">
      <w:r>
        <w:separator/>
      </w:r>
    </w:p>
  </w:footnote>
  <w:footnote w:type="continuationSeparator" w:id="0">
    <w:p w14:paraId="4F0CA9A4" w14:textId="77777777" w:rsidR="00054C9B" w:rsidRDefault="00054C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2D313A6"/>
    <w:multiLevelType w:val="hybridMultilevel"/>
    <w:tmpl w:val="0CA429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54E3479"/>
    <w:multiLevelType w:val="multilevel"/>
    <w:tmpl w:val="A7F02B5E"/>
    <w:lvl w:ilvl="0">
      <w:start w:val="8"/>
      <w:numFmt w:val="decimal"/>
      <w:lvlText w:val="%1."/>
      <w:lvlJc w:val="left"/>
      <w:pPr>
        <w:ind w:left="423" w:hanging="360"/>
      </w:pPr>
      <w:rPr>
        <w:b/>
      </w:rPr>
    </w:lvl>
    <w:lvl w:ilvl="1">
      <w:start w:val="1"/>
      <w:numFmt w:val="lowerLetter"/>
      <w:lvlText w:val="%2."/>
      <w:lvlJc w:val="left"/>
      <w:pPr>
        <w:ind w:left="1143" w:hanging="360"/>
      </w:pPr>
    </w:lvl>
    <w:lvl w:ilvl="2">
      <w:start w:val="1"/>
      <w:numFmt w:val="lowerRoman"/>
      <w:lvlText w:val="%3."/>
      <w:lvlJc w:val="right"/>
      <w:pPr>
        <w:ind w:left="1863" w:hanging="180"/>
      </w:pPr>
    </w:lvl>
    <w:lvl w:ilvl="3">
      <w:start w:val="1"/>
      <w:numFmt w:val="decimal"/>
      <w:lvlText w:val="%4."/>
      <w:lvlJc w:val="left"/>
      <w:pPr>
        <w:ind w:left="2583" w:hanging="360"/>
      </w:pPr>
    </w:lvl>
    <w:lvl w:ilvl="4">
      <w:start w:val="1"/>
      <w:numFmt w:val="lowerLetter"/>
      <w:lvlText w:val="%5."/>
      <w:lvlJc w:val="left"/>
      <w:pPr>
        <w:ind w:left="3303" w:hanging="360"/>
      </w:pPr>
    </w:lvl>
    <w:lvl w:ilvl="5">
      <w:start w:val="1"/>
      <w:numFmt w:val="lowerRoman"/>
      <w:lvlText w:val="%6."/>
      <w:lvlJc w:val="right"/>
      <w:pPr>
        <w:ind w:left="4023" w:hanging="180"/>
      </w:pPr>
    </w:lvl>
    <w:lvl w:ilvl="6">
      <w:start w:val="1"/>
      <w:numFmt w:val="decimal"/>
      <w:lvlText w:val="%7."/>
      <w:lvlJc w:val="left"/>
      <w:pPr>
        <w:ind w:left="4743" w:hanging="360"/>
      </w:pPr>
    </w:lvl>
    <w:lvl w:ilvl="7">
      <w:start w:val="1"/>
      <w:numFmt w:val="lowerLetter"/>
      <w:lvlText w:val="%8."/>
      <w:lvlJc w:val="left"/>
      <w:pPr>
        <w:ind w:left="5463" w:hanging="360"/>
      </w:pPr>
    </w:lvl>
    <w:lvl w:ilvl="8">
      <w:start w:val="1"/>
      <w:numFmt w:val="lowerRoman"/>
      <w:lvlText w:val="%9."/>
      <w:lvlJc w:val="right"/>
      <w:pPr>
        <w:ind w:left="6183" w:hanging="180"/>
      </w:pPr>
    </w:lvl>
  </w:abstractNum>
  <w:abstractNum w:abstractNumId="17" w15:restartNumberingAfterBreak="0">
    <w:nsid w:val="064F4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0B561C1E"/>
    <w:multiLevelType w:val="multilevel"/>
    <w:tmpl w:val="DA28DB7C"/>
    <w:lvl w:ilvl="0">
      <w:start w:val="7"/>
      <w:numFmt w:val="decimal"/>
      <w:lvlText w:val="%1."/>
      <w:lvlJc w:val="left"/>
      <w:pPr>
        <w:ind w:left="360" w:hanging="360"/>
      </w:pPr>
      <w:rPr>
        <w:rFonts w:hint="default"/>
      </w:rPr>
    </w:lvl>
    <w:lvl w:ilvl="1">
      <w:start w:val="2"/>
      <w:numFmt w:val="decimal"/>
      <w:lvlText w:val="%1.%2."/>
      <w:lvlJc w:val="left"/>
      <w:pPr>
        <w:ind w:left="423" w:hanging="360"/>
      </w:pPr>
      <w:rPr>
        <w:rFonts w:hint="default"/>
      </w:rPr>
    </w:lvl>
    <w:lvl w:ilvl="2">
      <w:start w:val="1"/>
      <w:numFmt w:val="decimal"/>
      <w:lvlText w:val="%1.%2.%3."/>
      <w:lvlJc w:val="left"/>
      <w:pPr>
        <w:ind w:left="846" w:hanging="720"/>
      </w:pPr>
      <w:rPr>
        <w:rFonts w:hint="default"/>
      </w:rPr>
    </w:lvl>
    <w:lvl w:ilvl="3">
      <w:start w:val="1"/>
      <w:numFmt w:val="decimal"/>
      <w:lvlText w:val="%1.%2.%3.%4."/>
      <w:lvlJc w:val="left"/>
      <w:pPr>
        <w:ind w:left="909" w:hanging="720"/>
      </w:pPr>
      <w:rPr>
        <w:rFonts w:hint="default"/>
      </w:rPr>
    </w:lvl>
    <w:lvl w:ilvl="4">
      <w:start w:val="1"/>
      <w:numFmt w:val="decimal"/>
      <w:lvlText w:val="%1.%2.%3.%4.%5."/>
      <w:lvlJc w:val="left"/>
      <w:pPr>
        <w:ind w:left="1332" w:hanging="1080"/>
      </w:pPr>
      <w:rPr>
        <w:rFonts w:hint="default"/>
      </w:rPr>
    </w:lvl>
    <w:lvl w:ilvl="5">
      <w:start w:val="1"/>
      <w:numFmt w:val="decimal"/>
      <w:lvlText w:val="%1.%2.%3.%4.%5.%6."/>
      <w:lvlJc w:val="left"/>
      <w:pPr>
        <w:ind w:left="1395" w:hanging="1080"/>
      </w:pPr>
      <w:rPr>
        <w:rFonts w:hint="default"/>
      </w:rPr>
    </w:lvl>
    <w:lvl w:ilvl="6">
      <w:start w:val="1"/>
      <w:numFmt w:val="decimal"/>
      <w:lvlText w:val="%1.%2.%3.%4.%5.%6.%7."/>
      <w:lvlJc w:val="left"/>
      <w:pPr>
        <w:ind w:left="1818" w:hanging="1440"/>
      </w:pPr>
      <w:rPr>
        <w:rFonts w:hint="default"/>
      </w:rPr>
    </w:lvl>
    <w:lvl w:ilvl="7">
      <w:start w:val="1"/>
      <w:numFmt w:val="decimal"/>
      <w:lvlText w:val="%1.%2.%3.%4.%5.%6.%7.%8."/>
      <w:lvlJc w:val="left"/>
      <w:pPr>
        <w:ind w:left="1881" w:hanging="1440"/>
      </w:pPr>
      <w:rPr>
        <w:rFonts w:hint="default"/>
      </w:rPr>
    </w:lvl>
    <w:lvl w:ilvl="8">
      <w:start w:val="1"/>
      <w:numFmt w:val="decimal"/>
      <w:lvlText w:val="%1.%2.%3.%4.%5.%6.%7.%8.%9."/>
      <w:lvlJc w:val="left"/>
      <w:pPr>
        <w:ind w:left="2304" w:hanging="1800"/>
      </w:pPr>
      <w:rPr>
        <w:rFonts w:hint="default"/>
      </w:rPr>
    </w:lvl>
  </w:abstractNum>
  <w:abstractNum w:abstractNumId="20" w15:restartNumberingAfterBreak="0">
    <w:nsid w:val="12CE29B8"/>
    <w:multiLevelType w:val="hybridMultilevel"/>
    <w:tmpl w:val="612A0C08"/>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1"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61A1E3C"/>
    <w:multiLevelType w:val="hybridMultilevel"/>
    <w:tmpl w:val="BEF689DA"/>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3"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5" w15:restartNumberingAfterBreak="0">
    <w:nsid w:val="20F16A20"/>
    <w:multiLevelType w:val="multilevel"/>
    <w:tmpl w:val="3E34DB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78E33FB"/>
    <w:multiLevelType w:val="hybridMultilevel"/>
    <w:tmpl w:val="A1A4AC7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9A265EB"/>
    <w:multiLevelType w:val="hybridMultilevel"/>
    <w:tmpl w:val="21AC2242"/>
    <w:lvl w:ilvl="0" w:tplc="041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B36008A"/>
    <w:multiLevelType w:val="multilevel"/>
    <w:tmpl w:val="BD585FDE"/>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29" w15:restartNumberingAfterBreak="0">
    <w:nsid w:val="2F5226A1"/>
    <w:multiLevelType w:val="hybridMultilevel"/>
    <w:tmpl w:val="6926430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5E252D5"/>
    <w:multiLevelType w:val="multilevel"/>
    <w:tmpl w:val="F3768F0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3A9179C1"/>
    <w:multiLevelType w:val="hybridMultilevel"/>
    <w:tmpl w:val="EF54277A"/>
    <w:lvl w:ilvl="0" w:tplc="FFFFFFFF">
      <w:start w:val="1"/>
      <w:numFmt w:val="decimal"/>
      <w:lvlText w:val="%1)"/>
      <w:lvlJc w:val="left"/>
      <w:pPr>
        <w:ind w:left="1287" w:hanging="360"/>
      </w:pPr>
      <w:rPr>
        <w:rFonts w:cs="Times New Roman"/>
      </w:rPr>
    </w:lvl>
    <w:lvl w:ilvl="1" w:tplc="FFFFFFFF">
      <w:start w:val="1"/>
      <w:numFmt w:val="decimal"/>
      <w:lvlText w:val="%2)"/>
      <w:lvlJc w:val="left"/>
      <w:pPr>
        <w:ind w:left="2007" w:hanging="360"/>
      </w:pPr>
      <w:rPr>
        <w:rFonts w:cs="Times New Roman"/>
      </w:rPr>
    </w:lvl>
    <w:lvl w:ilvl="2" w:tplc="C93A3FB8">
      <w:start w:val="1"/>
      <w:numFmt w:val="decimal"/>
      <w:lvlText w:val="%3."/>
      <w:lvlJc w:val="left"/>
      <w:pPr>
        <w:ind w:left="2907" w:hanging="360"/>
      </w:pPr>
      <w:rPr>
        <w:rFonts w:hint="default"/>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3"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60166A8"/>
    <w:multiLevelType w:val="multilevel"/>
    <w:tmpl w:val="4A1C81BE"/>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47A243F5"/>
    <w:multiLevelType w:val="multilevel"/>
    <w:tmpl w:val="883CD14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947000F"/>
    <w:multiLevelType w:val="multilevel"/>
    <w:tmpl w:val="BA0045CC"/>
    <w:lvl w:ilvl="0">
      <w:start w:val="2"/>
      <w:numFmt w:val="decimal"/>
      <w:lvlText w:val="%1"/>
      <w:lvlJc w:val="left"/>
      <w:pPr>
        <w:ind w:left="67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3815" w:hanging="108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4981" w:hanging="1440"/>
      </w:pPr>
      <w:rPr>
        <w:rFonts w:hint="default"/>
      </w:rPr>
    </w:lvl>
  </w:abstractNum>
  <w:abstractNum w:abstractNumId="38" w15:restartNumberingAfterBreak="0">
    <w:nsid w:val="4FF35A9D"/>
    <w:multiLevelType w:val="multilevel"/>
    <w:tmpl w:val="10FCEF26"/>
    <w:lvl w:ilvl="0">
      <w:start w:val="1"/>
      <w:numFmt w:val="lowerLetter"/>
      <w:lvlText w:val="%1."/>
      <w:lvlJc w:val="left"/>
      <w:pPr>
        <w:ind w:left="144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50BF72DA"/>
    <w:multiLevelType w:val="hybridMultilevel"/>
    <w:tmpl w:val="E7926F9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15:restartNumberingAfterBreak="0">
    <w:nsid w:val="5B627E5D"/>
    <w:multiLevelType w:val="hybridMultilevel"/>
    <w:tmpl w:val="27EE2D3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676F5E5C"/>
    <w:multiLevelType w:val="hybridMultilevel"/>
    <w:tmpl w:val="F990AB40"/>
    <w:lvl w:ilvl="0" w:tplc="5248F312">
      <w:start w:val="1"/>
      <w:numFmt w:val="decimal"/>
      <w:lvlText w:val="%1."/>
      <w:lvlJc w:val="left"/>
      <w:pPr>
        <w:ind w:left="1878" w:hanging="360"/>
      </w:pPr>
      <w:rPr>
        <w:rFonts w:ascii="Times New Roman" w:eastAsia="Courier New" w:hAnsi="Times New Roman" w:cs="Times New Roman"/>
      </w:rPr>
    </w:lvl>
    <w:lvl w:ilvl="1" w:tplc="FFFFFFFF" w:tentative="1">
      <w:start w:val="1"/>
      <w:numFmt w:val="lowerLetter"/>
      <w:lvlText w:val="%2."/>
      <w:lvlJc w:val="left"/>
      <w:pPr>
        <w:ind w:left="2598" w:hanging="360"/>
      </w:pPr>
    </w:lvl>
    <w:lvl w:ilvl="2" w:tplc="FFFFFFFF" w:tentative="1">
      <w:start w:val="1"/>
      <w:numFmt w:val="lowerRoman"/>
      <w:lvlText w:val="%3."/>
      <w:lvlJc w:val="right"/>
      <w:pPr>
        <w:ind w:left="3318" w:hanging="180"/>
      </w:pPr>
    </w:lvl>
    <w:lvl w:ilvl="3" w:tplc="FFFFFFFF" w:tentative="1">
      <w:start w:val="1"/>
      <w:numFmt w:val="decimal"/>
      <w:lvlText w:val="%4."/>
      <w:lvlJc w:val="left"/>
      <w:pPr>
        <w:ind w:left="4038" w:hanging="360"/>
      </w:pPr>
    </w:lvl>
    <w:lvl w:ilvl="4" w:tplc="FFFFFFFF" w:tentative="1">
      <w:start w:val="1"/>
      <w:numFmt w:val="lowerLetter"/>
      <w:lvlText w:val="%5."/>
      <w:lvlJc w:val="left"/>
      <w:pPr>
        <w:ind w:left="4758" w:hanging="360"/>
      </w:pPr>
    </w:lvl>
    <w:lvl w:ilvl="5" w:tplc="FFFFFFFF" w:tentative="1">
      <w:start w:val="1"/>
      <w:numFmt w:val="lowerRoman"/>
      <w:lvlText w:val="%6."/>
      <w:lvlJc w:val="right"/>
      <w:pPr>
        <w:ind w:left="5478" w:hanging="180"/>
      </w:pPr>
    </w:lvl>
    <w:lvl w:ilvl="6" w:tplc="FFFFFFFF" w:tentative="1">
      <w:start w:val="1"/>
      <w:numFmt w:val="decimal"/>
      <w:lvlText w:val="%7."/>
      <w:lvlJc w:val="left"/>
      <w:pPr>
        <w:ind w:left="6198" w:hanging="360"/>
      </w:pPr>
    </w:lvl>
    <w:lvl w:ilvl="7" w:tplc="FFFFFFFF" w:tentative="1">
      <w:start w:val="1"/>
      <w:numFmt w:val="lowerLetter"/>
      <w:lvlText w:val="%8."/>
      <w:lvlJc w:val="left"/>
      <w:pPr>
        <w:ind w:left="6918" w:hanging="360"/>
      </w:pPr>
    </w:lvl>
    <w:lvl w:ilvl="8" w:tplc="FFFFFFFF" w:tentative="1">
      <w:start w:val="1"/>
      <w:numFmt w:val="lowerRoman"/>
      <w:lvlText w:val="%9."/>
      <w:lvlJc w:val="right"/>
      <w:pPr>
        <w:ind w:left="7638" w:hanging="180"/>
      </w:pPr>
    </w:lvl>
  </w:abstractNum>
  <w:abstractNum w:abstractNumId="45" w15:restartNumberingAfterBreak="0">
    <w:nsid w:val="6C0F50CA"/>
    <w:multiLevelType w:val="multilevel"/>
    <w:tmpl w:val="F4B42BD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6"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6FAE2B23"/>
    <w:multiLevelType w:val="hybridMultilevel"/>
    <w:tmpl w:val="11BE08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2207F7B"/>
    <w:multiLevelType w:val="multilevel"/>
    <w:tmpl w:val="B3429674"/>
    <w:lvl w:ilvl="0">
      <w:start w:val="1"/>
      <w:numFmt w:val="lowerLetter"/>
      <w:lvlText w:val="%1."/>
      <w:lvlJc w:val="left"/>
      <w:pPr>
        <w:ind w:left="36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2" w15:restartNumberingAfterBreak="0">
    <w:nsid w:val="7FBC10ED"/>
    <w:multiLevelType w:val="multilevel"/>
    <w:tmpl w:val="249E38D2"/>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9"/>
  </w:num>
  <w:num w:numId="11" w16cid:durableId="1455059425">
    <w:abstractNumId w:val="50"/>
  </w:num>
  <w:num w:numId="12" w16cid:durableId="1855874248">
    <w:abstractNumId w:val="24"/>
  </w:num>
  <w:num w:numId="13" w16cid:durableId="1480657286">
    <w:abstractNumId w:val="23"/>
  </w:num>
  <w:num w:numId="14" w16cid:durableId="260067324">
    <w:abstractNumId w:val="18"/>
  </w:num>
  <w:num w:numId="15" w16cid:durableId="820122409">
    <w:abstractNumId w:val="47"/>
  </w:num>
  <w:num w:numId="16" w16cid:durableId="1061756332">
    <w:abstractNumId w:val="41"/>
  </w:num>
  <w:num w:numId="17" w16cid:durableId="2110465308">
    <w:abstractNumId w:val="21"/>
  </w:num>
  <w:num w:numId="18" w16cid:durableId="1039285273">
    <w:abstractNumId w:val="43"/>
  </w:num>
  <w:num w:numId="19" w16cid:durableId="1956786411">
    <w:abstractNumId w:val="46"/>
  </w:num>
  <w:num w:numId="20" w16cid:durableId="1925449505">
    <w:abstractNumId w:val="33"/>
  </w:num>
  <w:num w:numId="21" w16cid:durableId="729964332">
    <w:abstractNumId w:val="51"/>
  </w:num>
  <w:num w:numId="22" w16cid:durableId="814763940">
    <w:abstractNumId w:val="14"/>
  </w:num>
  <w:num w:numId="23" w16cid:durableId="1528064476">
    <w:abstractNumId w:val="31"/>
  </w:num>
  <w:num w:numId="24" w16cid:durableId="492068265">
    <w:abstractNumId w:val="22"/>
  </w:num>
  <w:num w:numId="25" w16cid:durableId="147791793">
    <w:abstractNumId w:val="32"/>
  </w:num>
  <w:num w:numId="26" w16cid:durableId="661465265">
    <w:abstractNumId w:val="34"/>
  </w:num>
  <w:num w:numId="27" w16cid:durableId="11105783">
    <w:abstractNumId w:val="15"/>
  </w:num>
  <w:num w:numId="28" w16cid:durableId="472403942">
    <w:abstractNumId w:val="20"/>
  </w:num>
  <w:num w:numId="29" w16cid:durableId="1636254503">
    <w:abstractNumId w:val="42"/>
  </w:num>
  <w:num w:numId="30" w16cid:durableId="1831479879">
    <w:abstractNumId w:val="26"/>
  </w:num>
  <w:num w:numId="31" w16cid:durableId="1445808445">
    <w:abstractNumId w:val="29"/>
  </w:num>
  <w:num w:numId="32" w16cid:durableId="267616105">
    <w:abstractNumId w:val="40"/>
  </w:num>
  <w:num w:numId="33" w16cid:durableId="1050110144">
    <w:abstractNumId w:val="44"/>
  </w:num>
  <w:num w:numId="34" w16cid:durableId="1063287200">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08759228">
    <w:abstractNumId w:val="35"/>
  </w:num>
  <w:num w:numId="36" w16cid:durableId="730545579">
    <w:abstractNumId w:val="30"/>
  </w:num>
  <w:num w:numId="37" w16cid:durableId="1923635514">
    <w:abstractNumId w:val="19"/>
  </w:num>
  <w:num w:numId="38" w16cid:durableId="2142452234">
    <w:abstractNumId w:val="25"/>
  </w:num>
  <w:num w:numId="39" w16cid:durableId="464666799">
    <w:abstractNumId w:val="36"/>
  </w:num>
  <w:num w:numId="40" w16cid:durableId="1108507893">
    <w:abstractNumId w:val="27"/>
  </w:num>
  <w:num w:numId="41" w16cid:durableId="426466728">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378608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3108950">
    <w:abstractNumId w:val="5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5177462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42863260">
    <w:abstractNumId w:val="17"/>
  </w:num>
  <w:num w:numId="46" w16cid:durableId="940986570">
    <w:abstractNumId w:val="45"/>
  </w:num>
  <w:num w:numId="47" w16cid:durableId="1689716761">
    <w:abstractNumId w:val="37"/>
  </w:num>
  <w:num w:numId="48" w16cid:durableId="334378418">
    <w:abstractNumId w:val="4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4C9B"/>
    <w:rsid w:val="00055C2E"/>
    <w:rsid w:val="00057514"/>
    <w:rsid w:val="00060725"/>
    <w:rsid w:val="0006132E"/>
    <w:rsid w:val="00063431"/>
    <w:rsid w:val="00064CDC"/>
    <w:rsid w:val="0006583B"/>
    <w:rsid w:val="00065863"/>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2D90"/>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44B4"/>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49D1"/>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69E9"/>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396"/>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36A1"/>
    <w:rsid w:val="00314112"/>
    <w:rsid w:val="003164BC"/>
    <w:rsid w:val="00316B64"/>
    <w:rsid w:val="00316FB4"/>
    <w:rsid w:val="00317D5F"/>
    <w:rsid w:val="003259B7"/>
    <w:rsid w:val="00325BD3"/>
    <w:rsid w:val="00325EA5"/>
    <w:rsid w:val="003262E3"/>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5FE8"/>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3FD"/>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92A"/>
    <w:rsid w:val="005A1BB3"/>
    <w:rsid w:val="005A26AA"/>
    <w:rsid w:val="005A6591"/>
    <w:rsid w:val="005A6719"/>
    <w:rsid w:val="005A69AB"/>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11B"/>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1E35"/>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282"/>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712"/>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C05"/>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27CE"/>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A702A"/>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5A21"/>
    <w:rsid w:val="007C6404"/>
    <w:rsid w:val="007C6C54"/>
    <w:rsid w:val="007D01BF"/>
    <w:rsid w:val="007D1D55"/>
    <w:rsid w:val="007D2635"/>
    <w:rsid w:val="007D2840"/>
    <w:rsid w:val="007D35F4"/>
    <w:rsid w:val="007D461A"/>
    <w:rsid w:val="007D484F"/>
    <w:rsid w:val="007D4FC2"/>
    <w:rsid w:val="007D604E"/>
    <w:rsid w:val="007D6B6E"/>
    <w:rsid w:val="007E0185"/>
    <w:rsid w:val="007E2E52"/>
    <w:rsid w:val="007E5E21"/>
    <w:rsid w:val="007E6A08"/>
    <w:rsid w:val="007E6B92"/>
    <w:rsid w:val="007E6FA3"/>
    <w:rsid w:val="007E706B"/>
    <w:rsid w:val="007E764B"/>
    <w:rsid w:val="007F3C20"/>
    <w:rsid w:val="007F43CA"/>
    <w:rsid w:val="00800230"/>
    <w:rsid w:val="0080034D"/>
    <w:rsid w:val="00801F88"/>
    <w:rsid w:val="008025F3"/>
    <w:rsid w:val="00802B44"/>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2559B"/>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20CE"/>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25E2"/>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3574"/>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5E59"/>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4DE9"/>
    <w:rsid w:val="009C555D"/>
    <w:rsid w:val="009C5E4B"/>
    <w:rsid w:val="009C7DB7"/>
    <w:rsid w:val="009D0ABC"/>
    <w:rsid w:val="009D24F9"/>
    <w:rsid w:val="009D2E7D"/>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369"/>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515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BF2"/>
    <w:rsid w:val="00AE038F"/>
    <w:rsid w:val="00AE0B0E"/>
    <w:rsid w:val="00AE1588"/>
    <w:rsid w:val="00AE27FB"/>
    <w:rsid w:val="00AE33B7"/>
    <w:rsid w:val="00AE35D8"/>
    <w:rsid w:val="00AE4418"/>
    <w:rsid w:val="00AE4E43"/>
    <w:rsid w:val="00AE5121"/>
    <w:rsid w:val="00AE5799"/>
    <w:rsid w:val="00AE5ECE"/>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60391"/>
    <w:rsid w:val="00B60B89"/>
    <w:rsid w:val="00B61ABE"/>
    <w:rsid w:val="00B61FE3"/>
    <w:rsid w:val="00B629E0"/>
    <w:rsid w:val="00B6372D"/>
    <w:rsid w:val="00B63B6C"/>
    <w:rsid w:val="00B64454"/>
    <w:rsid w:val="00B645EE"/>
    <w:rsid w:val="00B64AC1"/>
    <w:rsid w:val="00B64BB3"/>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358E"/>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4DA"/>
    <w:rsid w:val="00BF3FBD"/>
    <w:rsid w:val="00BF612F"/>
    <w:rsid w:val="00BF7526"/>
    <w:rsid w:val="00C008B7"/>
    <w:rsid w:val="00C00E1D"/>
    <w:rsid w:val="00C0164E"/>
    <w:rsid w:val="00C03387"/>
    <w:rsid w:val="00C039AE"/>
    <w:rsid w:val="00C051FA"/>
    <w:rsid w:val="00C058EE"/>
    <w:rsid w:val="00C061C5"/>
    <w:rsid w:val="00C06862"/>
    <w:rsid w:val="00C101EC"/>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251E"/>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C7FCB"/>
    <w:rsid w:val="00CD1473"/>
    <w:rsid w:val="00CD245E"/>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5F12"/>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447A"/>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C2EFA"/>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695C"/>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2D83"/>
    <w:rsid w:val="00EA3122"/>
    <w:rsid w:val="00EA36E3"/>
    <w:rsid w:val="00EA43E1"/>
    <w:rsid w:val="00EA619D"/>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3A5F"/>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1E6C"/>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5115"/>
    <w:rsid w:val="00F056BC"/>
    <w:rsid w:val="00F064B2"/>
    <w:rsid w:val="00F066EB"/>
    <w:rsid w:val="00F0686B"/>
    <w:rsid w:val="00F076B6"/>
    <w:rsid w:val="00F100E6"/>
    <w:rsid w:val="00F103B1"/>
    <w:rsid w:val="00F14A15"/>
    <w:rsid w:val="00F154A2"/>
    <w:rsid w:val="00F16567"/>
    <w:rsid w:val="00F175B2"/>
    <w:rsid w:val="00F209BD"/>
    <w:rsid w:val="00F214A7"/>
    <w:rsid w:val="00F21D19"/>
    <w:rsid w:val="00F21E45"/>
    <w:rsid w:val="00F221EF"/>
    <w:rsid w:val="00F23329"/>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3FC9"/>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6A77"/>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629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5B32"/>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678077600">
      <w:bodyDiv w:val="1"/>
      <w:marLeft w:val="0"/>
      <w:marRight w:val="0"/>
      <w:marTop w:val="0"/>
      <w:marBottom w:val="0"/>
      <w:divBdr>
        <w:top w:val="none" w:sz="0" w:space="0" w:color="auto"/>
        <w:left w:val="none" w:sz="0" w:space="0" w:color="auto"/>
        <w:bottom w:val="none" w:sz="0" w:space="0" w:color="auto"/>
        <w:right w:val="none" w:sz="0" w:space="0" w:color="auto"/>
      </w:divBdr>
    </w:div>
    <w:div w:id="1827893016">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5628</Words>
  <Characters>40296</Characters>
  <Application>Microsoft Office Word</Application>
  <DocSecurity>0</DocSecurity>
  <Lines>335</Lines>
  <Paragraphs>91</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45833</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Федулова Надежда Александровна</cp:lastModifiedBy>
  <cp:revision>3</cp:revision>
  <cp:lastPrinted>2021-10-21T10:26:00Z</cp:lastPrinted>
  <dcterms:created xsi:type="dcterms:W3CDTF">2024-11-07T09:30:00Z</dcterms:created>
  <dcterms:modified xsi:type="dcterms:W3CDTF">2024-11-07T09:46:00Z</dcterms:modified>
</cp:coreProperties>
</file>